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927" w:rsidRDefault="00584632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  <w:bookmarkStart w:id="0" w:name="_GoBack"/>
      <w:bookmarkEnd w:id="0"/>
      <w:r>
        <w:rPr>
          <w:rFonts w:eastAsia="Times New Roman" w:cs="Calibri"/>
          <w:b/>
          <w:bCs/>
          <w:color w:val="000000"/>
          <w:sz w:val="2"/>
          <w:szCs w:val="2"/>
        </w:rPr>
        <w:t>0</w:t>
      </w:r>
    </w:p>
    <w:p w:rsidR="0058033C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58033C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58033C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58033C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58033C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58033C" w:rsidRPr="004A378D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990351" w:rsidRPr="00F54306" w:rsidRDefault="00990351" w:rsidP="00990351">
      <w:pPr>
        <w:spacing w:after="0" w:line="100" w:lineRule="atLeast"/>
        <w:ind w:left="5664" w:firstLine="708"/>
        <w:rPr>
          <w:rFonts w:eastAsia="Times New Roman" w:cs="Calibri"/>
          <w:b/>
          <w:bCs/>
          <w:color w:val="000000"/>
          <w:sz w:val="28"/>
          <w:szCs w:val="28"/>
        </w:rPr>
      </w:pPr>
      <w:r w:rsidRPr="00F54306">
        <w:rPr>
          <w:rFonts w:eastAsia="Times New Roman" w:cs="Calibri"/>
          <w:b/>
          <w:bCs/>
          <w:color w:val="000000"/>
          <w:sz w:val="28"/>
          <w:szCs w:val="28"/>
        </w:rPr>
        <w:t xml:space="preserve">KOMUNIKAT </w:t>
      </w:r>
    </w:p>
    <w:p w:rsidR="00990351" w:rsidRPr="00F54306" w:rsidRDefault="00990351" w:rsidP="00990351">
      <w:pPr>
        <w:spacing w:after="0" w:line="100" w:lineRule="atLeast"/>
        <w:jc w:val="center"/>
        <w:rPr>
          <w:rFonts w:eastAsia="Times New Roman" w:cs="Calibri"/>
          <w:b/>
          <w:bCs/>
          <w:color w:val="000000"/>
          <w:sz w:val="28"/>
          <w:szCs w:val="28"/>
        </w:rPr>
      </w:pPr>
      <w:r w:rsidRPr="00F54306">
        <w:rPr>
          <w:rFonts w:eastAsia="Times New Roman" w:cs="Calibri"/>
          <w:b/>
          <w:bCs/>
          <w:color w:val="000000"/>
          <w:sz w:val="28"/>
          <w:szCs w:val="28"/>
        </w:rPr>
        <w:t>Nr K</w:t>
      </w:r>
      <w:r w:rsidRPr="00F54306">
        <w:rPr>
          <w:rFonts w:cs="Calibri"/>
          <w:b/>
          <w:bCs/>
          <w:color w:val="000000"/>
          <w:sz w:val="28"/>
          <w:szCs w:val="28"/>
        </w:rPr>
        <w:t>G</w:t>
      </w:r>
      <w:r w:rsidR="00B331C3" w:rsidRPr="00F54306">
        <w:rPr>
          <w:rFonts w:eastAsia="Times New Roman" w:cs="Calibri"/>
          <w:b/>
          <w:bCs/>
          <w:color w:val="000000"/>
          <w:sz w:val="28"/>
          <w:szCs w:val="28"/>
        </w:rPr>
        <w:t>.PPN.Chr/</w:t>
      </w:r>
      <w:r w:rsidR="002A2334" w:rsidRPr="00F54306">
        <w:rPr>
          <w:rFonts w:eastAsia="Times New Roman" w:cs="Calibri"/>
          <w:b/>
          <w:bCs/>
          <w:color w:val="000000"/>
          <w:sz w:val="28"/>
          <w:szCs w:val="28"/>
        </w:rPr>
        <w:t>1</w:t>
      </w:r>
      <w:r w:rsidR="00A314C8">
        <w:rPr>
          <w:rFonts w:eastAsia="Times New Roman" w:cs="Calibri"/>
          <w:b/>
          <w:bCs/>
          <w:color w:val="000000"/>
          <w:sz w:val="28"/>
          <w:szCs w:val="28"/>
        </w:rPr>
        <w:t>5</w:t>
      </w:r>
      <w:r w:rsidR="00760C20" w:rsidRPr="00F54306">
        <w:rPr>
          <w:rFonts w:eastAsia="Times New Roman" w:cs="Calibri"/>
          <w:b/>
          <w:bCs/>
          <w:color w:val="000000"/>
          <w:sz w:val="28"/>
          <w:szCs w:val="28"/>
        </w:rPr>
        <w:t>/I</w:t>
      </w:r>
      <w:r w:rsidR="00F82123" w:rsidRPr="00F54306">
        <w:rPr>
          <w:rFonts w:eastAsia="Times New Roman" w:cs="Calibri"/>
          <w:b/>
          <w:bCs/>
          <w:color w:val="000000"/>
          <w:sz w:val="28"/>
          <w:szCs w:val="28"/>
        </w:rPr>
        <w:t>/ SEZON 2025</w:t>
      </w:r>
      <w:r w:rsidRPr="00F54306">
        <w:rPr>
          <w:rFonts w:eastAsia="Times New Roman" w:cs="Calibri"/>
          <w:b/>
          <w:bCs/>
          <w:color w:val="000000"/>
          <w:sz w:val="28"/>
          <w:szCs w:val="28"/>
        </w:rPr>
        <w:t>-202</w:t>
      </w:r>
      <w:r w:rsidR="00F82123" w:rsidRPr="00F54306">
        <w:rPr>
          <w:rFonts w:eastAsia="Times New Roman" w:cs="Calibri"/>
          <w:b/>
          <w:bCs/>
          <w:color w:val="000000"/>
          <w:sz w:val="28"/>
          <w:szCs w:val="28"/>
        </w:rPr>
        <w:t>6</w:t>
      </w:r>
    </w:p>
    <w:p w:rsidR="00A84574" w:rsidRPr="00F54306" w:rsidRDefault="00E669A7" w:rsidP="004135EB">
      <w:pPr>
        <w:spacing w:after="0" w:line="100" w:lineRule="atLeast"/>
        <w:jc w:val="center"/>
        <w:rPr>
          <w:rFonts w:eastAsia="Times New Roman" w:cs="Calibri"/>
          <w:b/>
          <w:bCs/>
          <w:sz w:val="28"/>
          <w:szCs w:val="28"/>
        </w:rPr>
      </w:pPr>
      <w:r w:rsidRPr="00F54306">
        <w:rPr>
          <w:rFonts w:eastAsia="Times New Roman" w:cs="Calibri"/>
          <w:b/>
          <w:bCs/>
          <w:color w:val="000000"/>
          <w:sz w:val="28"/>
          <w:szCs w:val="28"/>
        </w:rPr>
        <w:t xml:space="preserve">Z </w:t>
      </w:r>
      <w:r w:rsidRPr="00F54306">
        <w:rPr>
          <w:rFonts w:eastAsia="Times New Roman" w:cs="Calibri"/>
          <w:b/>
          <w:bCs/>
          <w:sz w:val="28"/>
          <w:szCs w:val="28"/>
        </w:rPr>
        <w:t xml:space="preserve">posiedzenia Komisji </w:t>
      </w:r>
      <w:r w:rsidR="00CF1C09" w:rsidRPr="00F54306">
        <w:rPr>
          <w:rFonts w:eastAsia="Times New Roman" w:cs="Calibri"/>
          <w:b/>
          <w:bCs/>
          <w:sz w:val="28"/>
          <w:szCs w:val="28"/>
        </w:rPr>
        <w:t xml:space="preserve">Gier PPN Chrzanów w dniu </w:t>
      </w:r>
      <w:r w:rsidR="00A314C8">
        <w:rPr>
          <w:rFonts w:eastAsia="Times New Roman" w:cs="Calibri"/>
          <w:b/>
          <w:bCs/>
          <w:sz w:val="28"/>
          <w:szCs w:val="28"/>
        </w:rPr>
        <w:t>22</w:t>
      </w:r>
      <w:r w:rsidR="0004575B" w:rsidRPr="00F54306">
        <w:rPr>
          <w:rFonts w:eastAsia="Times New Roman" w:cs="Calibri"/>
          <w:b/>
          <w:bCs/>
          <w:sz w:val="28"/>
          <w:szCs w:val="28"/>
        </w:rPr>
        <w:t>.10</w:t>
      </w:r>
      <w:r w:rsidRPr="00F54306">
        <w:rPr>
          <w:rFonts w:eastAsia="Times New Roman" w:cs="Calibri"/>
          <w:b/>
          <w:bCs/>
          <w:sz w:val="28"/>
          <w:szCs w:val="28"/>
        </w:rPr>
        <w:t>.2025 roku</w:t>
      </w:r>
    </w:p>
    <w:p w:rsidR="00B139BB" w:rsidRPr="00F54306" w:rsidRDefault="00B139BB" w:rsidP="00B139BB">
      <w:pPr>
        <w:spacing w:after="0" w:line="100" w:lineRule="atLeast"/>
        <w:rPr>
          <w:b/>
          <w:color w:val="C00000"/>
          <w:sz w:val="20"/>
          <w:szCs w:val="20"/>
          <w:u w:val="single"/>
        </w:rPr>
      </w:pPr>
    </w:p>
    <w:p w:rsidR="00B139BB" w:rsidRPr="00AF6072" w:rsidRDefault="00B139BB" w:rsidP="00B139BB">
      <w:pPr>
        <w:spacing w:after="0" w:line="100" w:lineRule="atLeast"/>
        <w:rPr>
          <w:b/>
          <w:color w:val="C00000"/>
          <w:sz w:val="28"/>
          <w:szCs w:val="28"/>
          <w:u w:val="single"/>
        </w:rPr>
      </w:pPr>
      <w:r w:rsidRPr="00AF6072">
        <w:rPr>
          <w:b/>
          <w:color w:val="C00000"/>
          <w:sz w:val="28"/>
          <w:szCs w:val="28"/>
          <w:u w:val="single"/>
        </w:rPr>
        <w:t xml:space="preserve">Przypominamy o przesyłaniu dowodów wpłat z tytułu kar i żółtych kartek na e-mail PPN Chrzanów </w:t>
      </w:r>
    </w:p>
    <w:p w:rsidR="00B139BB" w:rsidRPr="00AF6072" w:rsidRDefault="00B139BB" w:rsidP="00B139BB">
      <w:pPr>
        <w:spacing w:after="0" w:line="100" w:lineRule="atLeast"/>
        <w:rPr>
          <w:b/>
          <w:color w:val="C00000"/>
          <w:sz w:val="28"/>
          <w:szCs w:val="28"/>
          <w:u w:val="single"/>
        </w:rPr>
      </w:pPr>
      <w:r w:rsidRPr="00AF6072">
        <w:rPr>
          <w:b/>
          <w:color w:val="C00000"/>
          <w:sz w:val="28"/>
          <w:szCs w:val="28"/>
          <w:u w:val="single"/>
        </w:rPr>
        <w:t>w godzinach pracy biura !!! Zwracamy również uwagę na dokładne zaznaczenie w tytule przelewu za jakiego zawodnika lub za jaką karę jest wykonywany przelew!!!</w:t>
      </w:r>
    </w:p>
    <w:p w:rsidR="008643E4" w:rsidRDefault="008643E4" w:rsidP="00B139BB">
      <w:pPr>
        <w:spacing w:after="0" w:line="100" w:lineRule="atLeast"/>
        <w:rPr>
          <w:b/>
          <w:sz w:val="28"/>
          <w:szCs w:val="28"/>
        </w:rPr>
      </w:pPr>
    </w:p>
    <w:p w:rsidR="001F17D1" w:rsidRPr="00FF74F1" w:rsidRDefault="00B139BB" w:rsidP="00B139BB">
      <w:pPr>
        <w:spacing w:after="0" w:line="100" w:lineRule="atLeast"/>
        <w:rPr>
          <w:b/>
          <w:color w:val="FF0000"/>
          <w:sz w:val="28"/>
          <w:szCs w:val="28"/>
        </w:rPr>
      </w:pPr>
      <w:r w:rsidRPr="00AF6072">
        <w:rPr>
          <w:b/>
          <w:sz w:val="28"/>
          <w:szCs w:val="28"/>
        </w:rPr>
        <w:t>Zwracamy uwagę, że jakakolwiek przesłana korespondencja do biura PPN Chrzanów musi być podpisana z imieni</w:t>
      </w:r>
      <w:r w:rsidR="00FF74F1">
        <w:rPr>
          <w:b/>
          <w:sz w:val="28"/>
          <w:szCs w:val="28"/>
        </w:rPr>
        <w:t xml:space="preserve">a i nazwiska osoby wysyłającej- </w:t>
      </w:r>
      <w:r w:rsidR="00FF74F1" w:rsidRPr="00FF74F1">
        <w:rPr>
          <w:b/>
          <w:color w:val="FF0000"/>
          <w:sz w:val="28"/>
          <w:szCs w:val="28"/>
        </w:rPr>
        <w:t>brak podpisu nie będzie przyjmowane jako korespondencja</w:t>
      </w:r>
    </w:p>
    <w:p w:rsidR="00B139BB" w:rsidRDefault="00B139BB" w:rsidP="00B139BB">
      <w:pPr>
        <w:spacing w:after="0" w:line="100" w:lineRule="atLeast"/>
        <w:rPr>
          <w:b/>
          <w:color w:val="FF0000"/>
          <w:sz w:val="28"/>
          <w:szCs w:val="28"/>
        </w:rPr>
      </w:pPr>
      <w:r w:rsidRPr="00AF6072">
        <w:rPr>
          <w:b/>
          <w:sz w:val="28"/>
          <w:szCs w:val="28"/>
        </w:rPr>
        <w:t>Dotyczy to również zmian terminów spotkań w systemie Extranet-należy zaznaczyć z kim została ustalona zmiana ( z imienia i nazwiska) jeśli termin jest poniżej 14 dni lub mecz będzie rozgrywany w tygodniu.</w:t>
      </w:r>
    </w:p>
    <w:p w:rsidR="00AF6072" w:rsidRPr="000B01F9" w:rsidRDefault="00AF6072" w:rsidP="00B139BB">
      <w:pPr>
        <w:spacing w:after="0" w:line="100" w:lineRule="atLeast"/>
        <w:rPr>
          <w:b/>
          <w:color w:val="FF0000"/>
          <w:sz w:val="20"/>
          <w:szCs w:val="20"/>
        </w:rPr>
      </w:pPr>
    </w:p>
    <w:p w:rsidR="00CC47CB" w:rsidRPr="008643E4" w:rsidRDefault="00CC47CB" w:rsidP="00B139BB">
      <w:pPr>
        <w:spacing w:after="0" w:line="100" w:lineRule="atLeast"/>
        <w:rPr>
          <w:b/>
          <w:color w:val="FF0000"/>
          <w:sz w:val="32"/>
          <w:szCs w:val="32"/>
          <w:u w:val="single"/>
        </w:rPr>
      </w:pPr>
      <w:r w:rsidRPr="008643E4">
        <w:rPr>
          <w:b/>
          <w:color w:val="FF0000"/>
          <w:sz w:val="32"/>
          <w:szCs w:val="32"/>
          <w:u w:val="single"/>
        </w:rPr>
        <w:t xml:space="preserve">Przypominamy klubom o uiszczaniu wpłat z tytułu uczestnictwa w rozgrywkach dziecięcych </w:t>
      </w:r>
      <w:r w:rsidR="000B01F9" w:rsidRPr="008643E4">
        <w:rPr>
          <w:b/>
          <w:color w:val="FF0000"/>
          <w:sz w:val="32"/>
          <w:szCs w:val="32"/>
          <w:u w:val="single"/>
        </w:rPr>
        <w:t xml:space="preserve">w </w:t>
      </w:r>
      <w:r w:rsidRPr="008643E4">
        <w:rPr>
          <w:b/>
          <w:color w:val="FF0000"/>
          <w:sz w:val="32"/>
          <w:szCs w:val="32"/>
          <w:u w:val="single"/>
        </w:rPr>
        <w:t>sezon</w:t>
      </w:r>
      <w:r w:rsidR="000B01F9" w:rsidRPr="008643E4">
        <w:rPr>
          <w:b/>
          <w:color w:val="FF0000"/>
          <w:sz w:val="32"/>
          <w:szCs w:val="32"/>
          <w:u w:val="single"/>
        </w:rPr>
        <w:t>ie</w:t>
      </w:r>
      <w:r w:rsidRPr="008643E4">
        <w:rPr>
          <w:b/>
          <w:color w:val="FF0000"/>
          <w:sz w:val="32"/>
          <w:szCs w:val="32"/>
          <w:u w:val="single"/>
        </w:rPr>
        <w:t xml:space="preserve"> 2025/2026 </w:t>
      </w:r>
      <w:r w:rsidR="00BD50A4" w:rsidRPr="008643E4">
        <w:rPr>
          <w:b/>
          <w:color w:val="FF0000"/>
          <w:sz w:val="32"/>
          <w:szCs w:val="32"/>
          <w:u w:val="single"/>
        </w:rPr>
        <w:t xml:space="preserve">prowadzonych przez PPN Chrzanów do dnia 31.10.2025r </w:t>
      </w:r>
      <w:r w:rsidR="00AF6072" w:rsidRPr="008643E4">
        <w:rPr>
          <w:b/>
          <w:color w:val="FF0000"/>
          <w:sz w:val="32"/>
          <w:szCs w:val="32"/>
          <w:u w:val="single"/>
        </w:rPr>
        <w:t>– brak wpłaty -</w:t>
      </w:r>
      <w:r w:rsidR="00A314C8" w:rsidRPr="008643E4">
        <w:rPr>
          <w:b/>
          <w:color w:val="FF0000"/>
          <w:sz w:val="32"/>
          <w:szCs w:val="32"/>
          <w:u w:val="single"/>
        </w:rPr>
        <w:t xml:space="preserve"> wycofanie drużyny z rozgrywek</w:t>
      </w:r>
      <w:r w:rsidR="00AF6072" w:rsidRPr="008643E4">
        <w:rPr>
          <w:b/>
          <w:color w:val="FF0000"/>
          <w:sz w:val="32"/>
          <w:szCs w:val="32"/>
          <w:u w:val="single"/>
        </w:rPr>
        <w:t>!</w:t>
      </w:r>
    </w:p>
    <w:p w:rsidR="00CC47CB" w:rsidRPr="008643E4" w:rsidRDefault="00CC47CB" w:rsidP="00AF6072">
      <w:pPr>
        <w:spacing w:after="0"/>
        <w:rPr>
          <w:b/>
          <w:color w:val="000000" w:themeColor="text1"/>
          <w:sz w:val="32"/>
          <w:szCs w:val="32"/>
          <w:u w:val="single"/>
        </w:rPr>
      </w:pPr>
      <w:r w:rsidRPr="008643E4">
        <w:rPr>
          <w:b/>
          <w:color w:val="000000" w:themeColor="text1"/>
          <w:sz w:val="32"/>
          <w:szCs w:val="32"/>
          <w:u w:val="single"/>
        </w:rPr>
        <w:t>- Orlik - 200 zł od drużyny</w:t>
      </w:r>
    </w:p>
    <w:p w:rsidR="00CC47CB" w:rsidRPr="008643E4" w:rsidRDefault="00CC47CB" w:rsidP="00AF6072">
      <w:pPr>
        <w:spacing w:after="0"/>
        <w:rPr>
          <w:b/>
          <w:color w:val="000000" w:themeColor="text1"/>
          <w:sz w:val="32"/>
          <w:szCs w:val="32"/>
          <w:u w:val="single"/>
        </w:rPr>
      </w:pPr>
      <w:r w:rsidRPr="008643E4">
        <w:rPr>
          <w:b/>
          <w:color w:val="000000" w:themeColor="text1"/>
          <w:sz w:val="32"/>
          <w:szCs w:val="32"/>
          <w:u w:val="single"/>
        </w:rPr>
        <w:t>- Żak -100 zł od drużyny</w:t>
      </w:r>
    </w:p>
    <w:p w:rsidR="00CC47CB" w:rsidRPr="008643E4" w:rsidRDefault="00CC47CB" w:rsidP="00AF6072">
      <w:pPr>
        <w:spacing w:after="0"/>
        <w:rPr>
          <w:b/>
          <w:color w:val="000000" w:themeColor="text1"/>
          <w:sz w:val="32"/>
          <w:szCs w:val="32"/>
          <w:u w:val="single"/>
        </w:rPr>
      </w:pPr>
      <w:r w:rsidRPr="008643E4">
        <w:rPr>
          <w:b/>
          <w:color w:val="000000" w:themeColor="text1"/>
          <w:sz w:val="32"/>
          <w:szCs w:val="32"/>
          <w:u w:val="single"/>
        </w:rPr>
        <w:t>- Skrzat - 200 zł od klubu</w:t>
      </w:r>
    </w:p>
    <w:p w:rsidR="000B3EFE" w:rsidRDefault="000B01F9" w:rsidP="00AF6072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                                                              </w:t>
      </w:r>
      <w:r w:rsidR="00483CD9">
        <w:rPr>
          <w:b/>
          <w:color w:val="FF0000"/>
          <w:sz w:val="28"/>
          <w:szCs w:val="28"/>
        </w:rPr>
        <w:t xml:space="preserve">                         </w:t>
      </w:r>
      <w:r w:rsidR="004E2EBD">
        <w:rPr>
          <w:b/>
          <w:color w:val="FF0000"/>
          <w:sz w:val="28"/>
          <w:szCs w:val="28"/>
        </w:rPr>
        <w:t xml:space="preserve">           </w:t>
      </w:r>
      <w:r w:rsidR="00483CD9">
        <w:rPr>
          <w:b/>
          <w:color w:val="FF0000"/>
          <w:sz w:val="28"/>
          <w:szCs w:val="28"/>
        </w:rPr>
        <w:t xml:space="preserve"> </w:t>
      </w:r>
    </w:p>
    <w:p w:rsidR="000B3EFE" w:rsidRPr="008643E4" w:rsidRDefault="008643E4" w:rsidP="00AF6072">
      <w:pPr>
        <w:spacing w:after="0"/>
        <w:rPr>
          <w:b/>
          <w:color w:val="385623" w:themeColor="accent6" w:themeShade="80"/>
          <w:sz w:val="28"/>
          <w:szCs w:val="28"/>
        </w:rPr>
      </w:pPr>
      <w:r w:rsidRPr="008643E4">
        <w:rPr>
          <w:b/>
          <w:color w:val="385623" w:themeColor="accent6" w:themeShade="80"/>
          <w:sz w:val="28"/>
          <w:szCs w:val="28"/>
        </w:rPr>
        <w:t>Komisja Gier weryfikuje zawody klasy B z dnia 18.10.2025 pomiędzy ZGOK AP 21 Orzeł Balin a LKS Zryw Brodła jako walkower 3:0 na korzyść drużyny gospodarzy ( pismo gości, bez kary finansowej ).</w:t>
      </w:r>
    </w:p>
    <w:tbl>
      <w:tblPr>
        <w:tblpPr w:leftFromText="141" w:rightFromText="141" w:vertAnchor="page" w:horzAnchor="margin" w:tblpXSpec="center" w:tblpY="1321"/>
        <w:tblW w:w="126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6"/>
        <w:gridCol w:w="2835"/>
        <w:gridCol w:w="3201"/>
        <w:gridCol w:w="1619"/>
        <w:gridCol w:w="1559"/>
        <w:gridCol w:w="2835"/>
      </w:tblGrid>
      <w:tr w:rsidR="008643E4" w:rsidTr="008643E4">
        <w:trPr>
          <w:trHeight w:val="557"/>
        </w:trPr>
        <w:tc>
          <w:tcPr>
            <w:tcW w:w="126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3E4" w:rsidRDefault="008643E4" w:rsidP="008643E4">
            <w:pPr>
              <w:rPr>
                <w:rFonts w:cs="Calibri"/>
              </w:rPr>
            </w:pPr>
            <w:bookmarkStart w:id="1" w:name="_Hlk178256020"/>
          </w:p>
          <w:p w:rsidR="008643E4" w:rsidRDefault="008643E4" w:rsidP="008643E4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lastRenderedPageBreak/>
              <w:t>Kary finansowe/dyskwalifikacji za kartki żółte i czerwone</w:t>
            </w:r>
          </w:p>
        </w:tc>
      </w:tr>
      <w:tr w:rsidR="008643E4" w:rsidTr="008643E4">
        <w:trPr>
          <w:trHeight w:val="225"/>
        </w:trPr>
        <w:tc>
          <w:tcPr>
            <w:tcW w:w="126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43E4" w:rsidRDefault="008643E4" w:rsidP="008643E4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24"/>
                <w:szCs w:val="18"/>
                <w:u w:val="single"/>
                <w:lang w:eastAsia="pl-PL"/>
              </w:rPr>
              <w:lastRenderedPageBreak/>
              <w:t>Klasa A</w:t>
            </w:r>
          </w:p>
        </w:tc>
      </w:tr>
      <w:tr w:rsidR="008643E4" w:rsidTr="008643E4">
        <w:trPr>
          <w:trHeight w:val="92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43E4" w:rsidRDefault="008643E4" w:rsidP="008643E4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L.p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43E4" w:rsidRDefault="008643E4" w:rsidP="008643E4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43E4" w:rsidRDefault="008643E4" w:rsidP="008643E4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Klub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43E4" w:rsidRDefault="008643E4" w:rsidP="008643E4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Kartka</w:t>
            </w:r>
          </w:p>
          <w:p w:rsidR="008643E4" w:rsidRDefault="008643E4" w:rsidP="008643E4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Żółta/czerwona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43E4" w:rsidRDefault="008643E4" w:rsidP="008643E4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Data zawodów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43E4" w:rsidRDefault="008643E4" w:rsidP="008643E4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Kara finansowa/dyskwalifikacji</w:t>
            </w:r>
          </w:p>
        </w:tc>
      </w:tr>
      <w:tr w:rsidR="008643E4" w:rsidTr="008643E4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43E4" w:rsidRDefault="008643E4" w:rsidP="008643E4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3E4" w:rsidRDefault="008643E4" w:rsidP="008643E4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Paweł Mxxxxxx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3E4" w:rsidRDefault="008643E4" w:rsidP="008643E4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SPRiN Regulice 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3E4" w:rsidRDefault="008643E4" w:rsidP="008643E4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3E4" w:rsidRDefault="008643E4" w:rsidP="008643E4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19.10</w:t>
            </w:r>
            <w:r w:rsidRPr="00D77E0D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.2025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3E4" w:rsidRDefault="008643E4" w:rsidP="008643E4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 mecz lub wykupienie 80zł</w:t>
            </w:r>
          </w:p>
        </w:tc>
      </w:tr>
      <w:tr w:rsidR="008643E4" w:rsidTr="008643E4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3E4" w:rsidRDefault="008643E4" w:rsidP="008643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3E4" w:rsidRDefault="008643E4" w:rsidP="008643E4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Piotr Kxxxxxxxx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3E4" w:rsidRDefault="008643E4" w:rsidP="008643E4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SPRiN Regulice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3E4" w:rsidRDefault="008643E4" w:rsidP="008643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3E4" w:rsidRDefault="008643E4" w:rsidP="008643E4">
            <w:pPr>
              <w:jc w:val="center"/>
            </w:pPr>
            <w:r w:rsidRPr="00226E9A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19.10.2025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3E4" w:rsidRDefault="008643E4" w:rsidP="008643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75zł</w:t>
            </w:r>
          </w:p>
        </w:tc>
      </w:tr>
      <w:tr w:rsidR="008643E4" w:rsidTr="008643E4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3E4" w:rsidRDefault="008643E4" w:rsidP="008643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3E4" w:rsidRDefault="008643E4" w:rsidP="008643E4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Mariusz Zxxxxxxxx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3E4" w:rsidRDefault="008643E4" w:rsidP="008643E4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Arka Babice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3E4" w:rsidRDefault="008643E4" w:rsidP="008643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Cz.k.a.r.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3E4" w:rsidRDefault="008643E4" w:rsidP="008643E4">
            <w:pPr>
              <w:jc w:val="center"/>
            </w:pPr>
            <w:r w:rsidRPr="00226E9A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19.10.2025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3E4" w:rsidRDefault="008643E4" w:rsidP="00981EA5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 w:rsidRPr="00981EA5">
              <w:rPr>
                <w:rFonts w:eastAsia="Times New Roman"/>
                <w:b/>
                <w:color w:val="FF0000"/>
                <w:sz w:val="18"/>
                <w:szCs w:val="18"/>
                <w:lang w:eastAsia="pl-PL"/>
              </w:rPr>
              <w:t xml:space="preserve">1 mecz </w:t>
            </w:r>
          </w:p>
        </w:tc>
      </w:tr>
      <w:tr w:rsidR="008643E4" w:rsidTr="008643E4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3E4" w:rsidRDefault="008643E4" w:rsidP="008643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3E4" w:rsidRDefault="008643E4" w:rsidP="008643E4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Adam Sxxxxxxxxx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3E4" w:rsidRDefault="008643E4" w:rsidP="008643E4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Zagórzanka Zagórze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3E4" w:rsidRDefault="008643E4" w:rsidP="008643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3E4" w:rsidRDefault="008643E4" w:rsidP="008643E4">
            <w:pPr>
              <w:jc w:val="center"/>
            </w:pPr>
            <w:r w:rsidRPr="00226E9A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</w:t>
            </w: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</w:t>
            </w:r>
            <w:r w:rsidRPr="00226E9A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.10.2025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3E4" w:rsidRDefault="008643E4" w:rsidP="008643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50 zł</w:t>
            </w:r>
          </w:p>
        </w:tc>
      </w:tr>
      <w:tr w:rsidR="008643E4" w:rsidTr="008643E4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3E4" w:rsidRDefault="008643E4" w:rsidP="008643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3E4" w:rsidRDefault="008643E4" w:rsidP="008643E4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Wojciech Wxxxxxxx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3E4" w:rsidRDefault="008643E4" w:rsidP="008643E4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Nadwiślanka Okleśna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3E4" w:rsidRDefault="008643E4" w:rsidP="008643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3E4" w:rsidRDefault="008643E4" w:rsidP="008643E4">
            <w:pPr>
              <w:jc w:val="center"/>
            </w:pPr>
            <w:r w:rsidRPr="00226E9A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19.10.2025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3E4" w:rsidRDefault="008643E4" w:rsidP="008643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 lub wykupienie 80zł</w:t>
            </w:r>
          </w:p>
        </w:tc>
      </w:tr>
      <w:tr w:rsidR="008643E4" w:rsidTr="008643E4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3E4" w:rsidRDefault="008643E4" w:rsidP="008643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3E4" w:rsidRDefault="008643E4" w:rsidP="008643E4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Jarosław Sxxxxxxx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3E4" w:rsidRDefault="008643E4" w:rsidP="008643E4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Błyskawica Myślachowice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3E4" w:rsidRDefault="008643E4" w:rsidP="008643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Cz.k.a.r.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3E4" w:rsidRDefault="008643E4" w:rsidP="008643E4">
            <w:pPr>
              <w:jc w:val="center"/>
            </w:pPr>
            <w:r w:rsidRPr="00226E9A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19.10.2025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3E4" w:rsidRDefault="008643E4" w:rsidP="00981EA5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 w:rsidRPr="00981EA5">
              <w:rPr>
                <w:rFonts w:eastAsia="Times New Roman"/>
                <w:b/>
                <w:color w:val="FF0000"/>
                <w:sz w:val="18"/>
                <w:szCs w:val="18"/>
                <w:lang w:eastAsia="pl-PL"/>
              </w:rPr>
              <w:t>1 mecz</w:t>
            </w:r>
            <w:r w:rsidR="00981EA5" w:rsidRPr="00981EA5">
              <w:rPr>
                <w:rFonts w:eastAsia="Times New Roman" w:cs="Calibri"/>
                <w:b/>
                <w:color w:val="FF0000"/>
                <w:sz w:val="18"/>
                <w:szCs w:val="18"/>
                <w:lang w:eastAsia="pl-PL"/>
              </w:rPr>
              <w:t xml:space="preserve"> </w:t>
            </w:r>
          </w:p>
        </w:tc>
      </w:tr>
      <w:tr w:rsidR="008643E4" w:rsidTr="008643E4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3E4" w:rsidRDefault="008643E4" w:rsidP="008643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3E4" w:rsidRDefault="008643E4" w:rsidP="008643E4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Mateusz Kxxxxxx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3E4" w:rsidRDefault="008643E4" w:rsidP="008643E4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MKS Alwernia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3E4" w:rsidRDefault="008643E4" w:rsidP="008643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3E4" w:rsidRDefault="008643E4" w:rsidP="008643E4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18.10.</w:t>
            </w:r>
            <w:r w:rsidRPr="003D08FE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2025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3E4" w:rsidRDefault="008643E4" w:rsidP="008643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50 zł</w:t>
            </w:r>
          </w:p>
        </w:tc>
      </w:tr>
      <w:tr w:rsidR="008643E4" w:rsidTr="008643E4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3E4" w:rsidRDefault="008643E4" w:rsidP="008643E4">
            <w:pPr>
              <w:spacing w:line="254" w:lineRule="auto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 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3E4" w:rsidRDefault="008643E4" w:rsidP="008643E4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Bartosz Zxxxxx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3E4" w:rsidRDefault="008643E4" w:rsidP="008643E4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MKS Alwernia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3E4" w:rsidRDefault="008643E4" w:rsidP="008643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3E4" w:rsidRDefault="008643E4" w:rsidP="008643E4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18.10</w:t>
            </w:r>
            <w:r w:rsidRPr="003D08FE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.2025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3E4" w:rsidRDefault="008643E4" w:rsidP="008643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50 zł</w:t>
            </w:r>
          </w:p>
        </w:tc>
      </w:tr>
      <w:bookmarkEnd w:id="1"/>
    </w:tbl>
    <w:p w:rsidR="000B01F9" w:rsidRDefault="000B01F9" w:rsidP="00AF6072">
      <w:pPr>
        <w:spacing w:after="0"/>
        <w:rPr>
          <w:b/>
          <w:color w:val="FF0000"/>
          <w:sz w:val="28"/>
          <w:szCs w:val="28"/>
        </w:rPr>
      </w:pPr>
    </w:p>
    <w:p w:rsidR="000B01F9" w:rsidRPr="00AF6072" w:rsidRDefault="000B01F9" w:rsidP="00AF6072">
      <w:pPr>
        <w:spacing w:after="0"/>
        <w:rPr>
          <w:b/>
          <w:color w:val="FF0000"/>
          <w:sz w:val="28"/>
          <w:szCs w:val="28"/>
          <w:u w:val="single"/>
        </w:rPr>
      </w:pPr>
    </w:p>
    <w:p w:rsidR="00B139BB" w:rsidRDefault="00B139BB" w:rsidP="00B139BB">
      <w:pPr>
        <w:spacing w:after="0" w:line="100" w:lineRule="atLeast"/>
        <w:rPr>
          <w:b/>
          <w:color w:val="C00000"/>
          <w:sz w:val="28"/>
          <w:szCs w:val="28"/>
          <w:u w:val="single"/>
        </w:rPr>
      </w:pPr>
    </w:p>
    <w:p w:rsidR="00B139BB" w:rsidRPr="00B139BB" w:rsidRDefault="00B139BB" w:rsidP="00B139BB">
      <w:pPr>
        <w:spacing w:after="0" w:line="100" w:lineRule="atLeast"/>
        <w:rPr>
          <w:b/>
          <w:color w:val="C00000"/>
          <w:sz w:val="28"/>
          <w:szCs w:val="28"/>
          <w:u w:val="single"/>
        </w:rPr>
      </w:pPr>
    </w:p>
    <w:p w:rsidR="003B4494" w:rsidRPr="00C90851" w:rsidRDefault="003B4494" w:rsidP="003B4494">
      <w:pPr>
        <w:pStyle w:val="Bezodstpw"/>
        <w:rPr>
          <w:b/>
          <w:color w:val="00B050"/>
          <w:sz w:val="24"/>
          <w:szCs w:val="24"/>
          <w:u w:val="single"/>
        </w:rPr>
      </w:pPr>
    </w:p>
    <w:p w:rsidR="003B4494" w:rsidRPr="00C90851" w:rsidRDefault="003B4494" w:rsidP="004135EB">
      <w:pPr>
        <w:pStyle w:val="Bezodstpw"/>
        <w:rPr>
          <w:b/>
          <w:color w:val="00B050"/>
          <w:sz w:val="24"/>
          <w:szCs w:val="24"/>
          <w:u w:val="single"/>
        </w:rPr>
      </w:pPr>
    </w:p>
    <w:p w:rsidR="004135EB" w:rsidRDefault="004135EB" w:rsidP="005D6783">
      <w:pPr>
        <w:pStyle w:val="Bezodstpw"/>
        <w:jc w:val="center"/>
        <w:rPr>
          <w:b/>
        </w:rPr>
      </w:pPr>
    </w:p>
    <w:p w:rsidR="004135EB" w:rsidRDefault="004135EB" w:rsidP="005D6783">
      <w:pPr>
        <w:pStyle w:val="Bezodstpw"/>
        <w:jc w:val="center"/>
        <w:rPr>
          <w:b/>
        </w:rPr>
      </w:pPr>
    </w:p>
    <w:p w:rsidR="004135EB" w:rsidRDefault="004135EB" w:rsidP="005D6783">
      <w:pPr>
        <w:pStyle w:val="Bezodstpw"/>
        <w:jc w:val="center"/>
        <w:rPr>
          <w:b/>
        </w:rPr>
      </w:pPr>
    </w:p>
    <w:p w:rsidR="004135EB" w:rsidRDefault="004135EB" w:rsidP="005D6783">
      <w:pPr>
        <w:pStyle w:val="Bezodstpw"/>
        <w:jc w:val="center"/>
        <w:rPr>
          <w:b/>
        </w:rPr>
      </w:pPr>
    </w:p>
    <w:p w:rsidR="004135EB" w:rsidRDefault="004135EB" w:rsidP="005D6783">
      <w:pPr>
        <w:pStyle w:val="Bezodstpw"/>
        <w:jc w:val="center"/>
        <w:rPr>
          <w:b/>
        </w:rPr>
      </w:pPr>
    </w:p>
    <w:p w:rsidR="004135EB" w:rsidRDefault="004135EB" w:rsidP="005D6783">
      <w:pPr>
        <w:pStyle w:val="Bezodstpw"/>
        <w:jc w:val="center"/>
        <w:rPr>
          <w:b/>
        </w:rPr>
      </w:pPr>
    </w:p>
    <w:p w:rsidR="004135EB" w:rsidRDefault="004135EB" w:rsidP="005D6783">
      <w:pPr>
        <w:pStyle w:val="Bezodstpw"/>
        <w:jc w:val="center"/>
        <w:rPr>
          <w:b/>
        </w:rPr>
      </w:pPr>
    </w:p>
    <w:p w:rsidR="008643E4" w:rsidRDefault="008643E4" w:rsidP="005D6783">
      <w:pPr>
        <w:pStyle w:val="Bezodstpw"/>
        <w:jc w:val="center"/>
        <w:rPr>
          <w:b/>
        </w:rPr>
      </w:pPr>
    </w:p>
    <w:p w:rsidR="008643E4" w:rsidRDefault="008643E4" w:rsidP="005D6783">
      <w:pPr>
        <w:pStyle w:val="Bezodstpw"/>
        <w:jc w:val="center"/>
        <w:rPr>
          <w:b/>
        </w:rPr>
      </w:pPr>
    </w:p>
    <w:p w:rsidR="008643E4" w:rsidRDefault="008643E4" w:rsidP="005D6783">
      <w:pPr>
        <w:pStyle w:val="Bezodstpw"/>
        <w:jc w:val="center"/>
        <w:rPr>
          <w:b/>
        </w:rPr>
      </w:pPr>
    </w:p>
    <w:p w:rsidR="008643E4" w:rsidRDefault="008643E4" w:rsidP="005D6783">
      <w:pPr>
        <w:pStyle w:val="Bezodstpw"/>
        <w:jc w:val="center"/>
        <w:rPr>
          <w:b/>
        </w:rPr>
      </w:pPr>
    </w:p>
    <w:p w:rsidR="008643E4" w:rsidRDefault="008643E4" w:rsidP="005D6783">
      <w:pPr>
        <w:pStyle w:val="Bezodstpw"/>
        <w:jc w:val="center"/>
        <w:rPr>
          <w:b/>
        </w:rPr>
      </w:pPr>
    </w:p>
    <w:p w:rsidR="008643E4" w:rsidRDefault="008643E4" w:rsidP="005D6783">
      <w:pPr>
        <w:pStyle w:val="Bezodstpw"/>
        <w:jc w:val="center"/>
        <w:rPr>
          <w:b/>
        </w:rPr>
      </w:pPr>
    </w:p>
    <w:tbl>
      <w:tblPr>
        <w:tblpPr w:leftFromText="141" w:rightFromText="141" w:vertAnchor="page" w:horzAnchor="margin" w:tblpXSpec="center" w:tblpY="7006"/>
        <w:tblW w:w="126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6"/>
        <w:gridCol w:w="2835"/>
        <w:gridCol w:w="3201"/>
        <w:gridCol w:w="1619"/>
        <w:gridCol w:w="1559"/>
        <w:gridCol w:w="2835"/>
      </w:tblGrid>
      <w:tr w:rsidR="008643E4" w:rsidTr="008643E4">
        <w:trPr>
          <w:trHeight w:val="557"/>
        </w:trPr>
        <w:tc>
          <w:tcPr>
            <w:tcW w:w="126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3E4" w:rsidRDefault="008643E4" w:rsidP="008643E4">
            <w:pPr>
              <w:rPr>
                <w:rFonts w:cs="Calibri"/>
              </w:rPr>
            </w:pPr>
          </w:p>
          <w:p w:rsidR="008643E4" w:rsidRDefault="008643E4" w:rsidP="008643E4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Kary finansowe/dyskwalifikacji za kartki żółte i czerwone</w:t>
            </w:r>
          </w:p>
        </w:tc>
      </w:tr>
      <w:tr w:rsidR="008643E4" w:rsidTr="008643E4">
        <w:trPr>
          <w:trHeight w:val="225"/>
        </w:trPr>
        <w:tc>
          <w:tcPr>
            <w:tcW w:w="126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43E4" w:rsidRDefault="008643E4" w:rsidP="008643E4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24"/>
                <w:szCs w:val="18"/>
                <w:u w:val="single"/>
                <w:lang w:eastAsia="pl-PL"/>
              </w:rPr>
              <w:t>Klasa B</w:t>
            </w:r>
          </w:p>
        </w:tc>
      </w:tr>
      <w:tr w:rsidR="008643E4" w:rsidTr="008643E4">
        <w:trPr>
          <w:trHeight w:val="92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43E4" w:rsidRDefault="008643E4" w:rsidP="008643E4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L.p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43E4" w:rsidRDefault="008643E4" w:rsidP="008643E4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43E4" w:rsidRDefault="008643E4" w:rsidP="008643E4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Klub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43E4" w:rsidRDefault="008643E4" w:rsidP="008643E4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Kartka</w:t>
            </w:r>
          </w:p>
          <w:p w:rsidR="008643E4" w:rsidRDefault="008643E4" w:rsidP="008643E4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Żółta/czerwona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43E4" w:rsidRDefault="008643E4" w:rsidP="008643E4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Data zawodów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43E4" w:rsidRDefault="008643E4" w:rsidP="008643E4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Kara finansowa/dyskwalifikacji</w:t>
            </w:r>
          </w:p>
        </w:tc>
      </w:tr>
      <w:tr w:rsidR="008643E4" w:rsidTr="008643E4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43E4" w:rsidRDefault="008643E4" w:rsidP="008643E4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3E4" w:rsidRDefault="008643E4" w:rsidP="008643E4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Tomasz Jxxxxx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3E4" w:rsidRDefault="008643E4" w:rsidP="008643E4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Promyk Bolęcin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3E4" w:rsidRDefault="008643E4" w:rsidP="008643E4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cz. 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3E4" w:rsidRDefault="008643E4" w:rsidP="008643E4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18.10</w:t>
            </w:r>
            <w:r w:rsidRPr="00D77E0D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.2025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43E4" w:rsidRDefault="008643E4" w:rsidP="008643E4">
            <w:pPr>
              <w:spacing w:line="254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2 mecze</w:t>
            </w:r>
          </w:p>
        </w:tc>
      </w:tr>
      <w:tr w:rsidR="008643E4" w:rsidTr="008643E4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43E4" w:rsidRPr="00F54306" w:rsidRDefault="008643E4" w:rsidP="008643E4">
            <w:pPr>
              <w:spacing w:line="254" w:lineRule="auto"/>
              <w:jc w:val="center"/>
              <w:rPr>
                <w:rFonts w:eastAsia="Times New Roman"/>
                <w:b/>
                <w:color w:val="FF0000"/>
                <w:sz w:val="18"/>
                <w:szCs w:val="18"/>
                <w:lang w:eastAsia="pl-PL"/>
              </w:rPr>
            </w:pPr>
            <w:r w:rsidRPr="00350B35">
              <w:rPr>
                <w:rFonts w:eastAsia="Times New Roman"/>
                <w:b/>
                <w:color w:val="000000" w:themeColor="text1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3E4" w:rsidRDefault="008643E4" w:rsidP="008643E4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Mateusz Cxxxxxx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3E4" w:rsidRDefault="008643E4" w:rsidP="008643E4">
            <w:pPr>
              <w:spacing w:line="254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Sankowia Sanka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3E4" w:rsidRDefault="008643E4" w:rsidP="008643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3E4" w:rsidRDefault="008643E4" w:rsidP="008643E4">
            <w:pPr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19.10</w:t>
            </w:r>
            <w:r w:rsidRPr="00D77E0D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.2025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43E4" w:rsidRDefault="008643E4" w:rsidP="008643E4">
            <w:pPr>
              <w:spacing w:line="254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65zł</w:t>
            </w:r>
          </w:p>
        </w:tc>
      </w:tr>
    </w:tbl>
    <w:p w:rsidR="008643E4" w:rsidRDefault="008643E4" w:rsidP="005D6783">
      <w:pPr>
        <w:pStyle w:val="Bezodstpw"/>
        <w:jc w:val="center"/>
        <w:rPr>
          <w:b/>
        </w:rPr>
      </w:pPr>
    </w:p>
    <w:p w:rsidR="008643E4" w:rsidRDefault="008643E4" w:rsidP="005D6783">
      <w:pPr>
        <w:pStyle w:val="Bezodstpw"/>
        <w:jc w:val="center"/>
        <w:rPr>
          <w:b/>
        </w:rPr>
      </w:pPr>
    </w:p>
    <w:p w:rsidR="008643E4" w:rsidRDefault="008643E4" w:rsidP="005D6783">
      <w:pPr>
        <w:pStyle w:val="Bezodstpw"/>
        <w:jc w:val="center"/>
        <w:rPr>
          <w:b/>
        </w:rPr>
      </w:pPr>
    </w:p>
    <w:p w:rsidR="008643E4" w:rsidRDefault="008643E4" w:rsidP="005D6783">
      <w:pPr>
        <w:pStyle w:val="Bezodstpw"/>
        <w:jc w:val="center"/>
        <w:rPr>
          <w:b/>
        </w:rPr>
      </w:pPr>
    </w:p>
    <w:p w:rsidR="008643E4" w:rsidRDefault="008643E4" w:rsidP="005D6783">
      <w:pPr>
        <w:pStyle w:val="Bezodstpw"/>
        <w:jc w:val="center"/>
        <w:rPr>
          <w:b/>
        </w:rPr>
      </w:pPr>
    </w:p>
    <w:p w:rsidR="008643E4" w:rsidRDefault="008643E4" w:rsidP="005D6783">
      <w:pPr>
        <w:pStyle w:val="Bezodstpw"/>
        <w:jc w:val="center"/>
        <w:rPr>
          <w:b/>
        </w:rPr>
      </w:pPr>
    </w:p>
    <w:p w:rsidR="008643E4" w:rsidRDefault="008643E4" w:rsidP="005D6783">
      <w:pPr>
        <w:pStyle w:val="Bezodstpw"/>
        <w:jc w:val="center"/>
        <w:rPr>
          <w:b/>
        </w:rPr>
      </w:pPr>
    </w:p>
    <w:p w:rsidR="008643E4" w:rsidRDefault="008643E4" w:rsidP="005D6783">
      <w:pPr>
        <w:pStyle w:val="Bezodstpw"/>
        <w:jc w:val="center"/>
        <w:rPr>
          <w:b/>
        </w:rPr>
      </w:pPr>
    </w:p>
    <w:p w:rsidR="004135EB" w:rsidRDefault="004135EB" w:rsidP="005D6783">
      <w:pPr>
        <w:pStyle w:val="Bezodstpw"/>
        <w:jc w:val="center"/>
        <w:rPr>
          <w:b/>
        </w:rPr>
      </w:pPr>
    </w:p>
    <w:p w:rsidR="004135EB" w:rsidRDefault="004135EB" w:rsidP="005D6783">
      <w:pPr>
        <w:pStyle w:val="Bezodstpw"/>
        <w:jc w:val="center"/>
        <w:rPr>
          <w:b/>
        </w:rPr>
      </w:pPr>
    </w:p>
    <w:p w:rsidR="004135EB" w:rsidRDefault="004135EB" w:rsidP="005D6783">
      <w:pPr>
        <w:pStyle w:val="Bezodstpw"/>
        <w:jc w:val="center"/>
        <w:rPr>
          <w:b/>
        </w:rPr>
      </w:pPr>
    </w:p>
    <w:p w:rsidR="004135EB" w:rsidRDefault="004135EB" w:rsidP="005D6783">
      <w:pPr>
        <w:pStyle w:val="Bezodstpw"/>
        <w:jc w:val="center"/>
        <w:rPr>
          <w:b/>
        </w:rPr>
      </w:pPr>
    </w:p>
    <w:p w:rsidR="000B01F9" w:rsidRPr="0033380C" w:rsidRDefault="004135EB" w:rsidP="008643E4">
      <w:pPr>
        <w:spacing w:after="0" w:line="100" w:lineRule="atLeast"/>
        <w:jc w:val="center"/>
        <w:rPr>
          <w:rStyle w:val="gwp92eb27acsize"/>
          <w:b/>
        </w:rPr>
      </w:pPr>
      <w:r w:rsidRPr="000C31FC">
        <w:rPr>
          <w:b/>
        </w:rPr>
        <w:t>Przewodniczący Komisji Gier</w:t>
      </w:r>
      <w:r>
        <w:rPr>
          <w:b/>
        </w:rPr>
        <w:t xml:space="preserve">   </w:t>
      </w:r>
      <w:r w:rsidRPr="00C446BB">
        <w:rPr>
          <w:b/>
        </w:rPr>
        <w:t>Zbigniew Jastrzębski</w:t>
      </w:r>
      <w:r w:rsidRPr="000C31FC">
        <w:rPr>
          <w:b/>
        </w:rPr>
        <w:t xml:space="preserve"> </w:t>
      </w:r>
      <w:r>
        <w:rPr>
          <w:b/>
        </w:rPr>
        <w:t xml:space="preserve"> </w:t>
      </w:r>
      <w:r w:rsidRPr="00C446BB">
        <w:rPr>
          <w:b/>
        </w:rPr>
        <w:t>Tel. 507 437</w:t>
      </w:r>
      <w:r w:rsidR="000B01F9">
        <w:rPr>
          <w:b/>
        </w:rPr>
        <w:t> </w:t>
      </w:r>
      <w:r w:rsidRPr="00C446BB">
        <w:rPr>
          <w:b/>
        </w:rPr>
        <w:t>737</w:t>
      </w:r>
    </w:p>
    <w:sectPr w:rsidR="000B01F9" w:rsidRPr="0033380C" w:rsidSect="007B3767">
      <w:headerReference w:type="default" r:id="rId9"/>
      <w:footerReference w:type="default" r:id="rId10"/>
      <w:pgSz w:w="16838" w:h="11906" w:orient="landscape" w:code="9"/>
      <w:pgMar w:top="1418" w:right="1418" w:bottom="1418" w:left="1418" w:header="709" w:footer="709" w:gutter="0"/>
      <w:cols w:space="708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1509" w:rsidRDefault="00801509">
      <w:pPr>
        <w:spacing w:after="0" w:line="240" w:lineRule="auto"/>
      </w:pPr>
      <w:r>
        <w:separator/>
      </w:r>
    </w:p>
  </w:endnote>
  <w:endnote w:type="continuationSeparator" w:id="0">
    <w:p w:rsidR="00801509" w:rsidRDefault="008015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45">
    <w:altName w:val="Times New Roman"/>
    <w:charset w:val="EE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4FD" w:rsidRDefault="00931729" w:rsidP="00931729">
    <w:pPr>
      <w:pStyle w:val="Stopka"/>
      <w:jc w:val="both"/>
    </w:pPr>
    <w:r w:rsidRPr="00931729">
      <w:rPr>
        <w:rFonts w:ascii="Cambria" w:eastAsia="Times New Roman" w:hAnsi="Cambria" w:cs="Times New Roman"/>
        <w:b/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1509" w:rsidRDefault="00801509">
      <w:pPr>
        <w:spacing w:after="0" w:line="240" w:lineRule="auto"/>
      </w:pPr>
      <w:r>
        <w:separator/>
      </w:r>
    </w:p>
  </w:footnote>
  <w:footnote w:type="continuationSeparator" w:id="0">
    <w:p w:rsidR="00801509" w:rsidRDefault="008015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4FD" w:rsidRDefault="00CE34FD" w:rsidP="00057564">
    <w:pPr>
      <w:pStyle w:val="Bezodstpw"/>
    </w:pPr>
    <w:r>
      <w:rPr>
        <w:rFonts w:ascii="Cambria" w:hAnsi="Cambria"/>
        <w:sz w:val="16"/>
        <w:szCs w:val="16"/>
      </w:rPr>
      <w:t xml:space="preserve">Strona </w:t>
    </w:r>
    <w:r>
      <w:fldChar w:fldCharType="begin"/>
    </w:r>
    <w:r>
      <w:instrText xml:space="preserve"> PAGE </w:instrText>
    </w:r>
    <w:r>
      <w:fldChar w:fldCharType="separate"/>
    </w:r>
    <w:r w:rsidR="00801509">
      <w:rPr>
        <w:noProof/>
      </w:rPr>
      <w:t>1</w:t>
    </w:r>
    <w:r>
      <w:fldChar w:fldCharType="end"/>
    </w:r>
    <w:r>
      <w:rPr>
        <w:rFonts w:ascii="Cambria" w:hAnsi="Cambria"/>
        <w:sz w:val="16"/>
        <w:szCs w:val="16"/>
      </w:rPr>
      <w:t xml:space="preserve"> z </w:t>
    </w:r>
    <w:fldSimple w:instr=" NUMPAGES ">
      <w:r w:rsidR="00801509">
        <w:rPr>
          <w:noProof/>
        </w:rPr>
        <w:t>1</w:t>
      </w:r>
    </w:fldSimple>
    <w:r w:rsidR="007D4255">
      <w:tab/>
    </w:r>
    <w:r w:rsidR="007D4255">
      <w:tab/>
    </w:r>
    <w:r w:rsidR="007D4255">
      <w:tab/>
    </w:r>
    <w:r w:rsidR="007D4255">
      <w:tab/>
    </w:r>
    <w:r w:rsidR="00057564">
      <w:tab/>
    </w:r>
    <w:r w:rsidR="00057564">
      <w:tab/>
    </w:r>
    <w:r w:rsidR="00057564">
      <w:tab/>
    </w:r>
    <w:r w:rsidR="00057564">
      <w:tab/>
    </w:r>
    <w:r w:rsidR="00057564">
      <w:tab/>
      <w:t xml:space="preserve">                                      </w:t>
    </w:r>
    <w:r w:rsidR="007D4255">
      <w:t>Chrz</w:t>
    </w:r>
    <w:r w:rsidR="00057564">
      <w:t xml:space="preserve">anów </w:t>
    </w:r>
    <w:r w:rsidR="008643E4">
      <w:t>22</w:t>
    </w:r>
    <w:r w:rsidR="0004575B">
      <w:t>.10</w:t>
    </w:r>
    <w:r w:rsidR="00166F1C">
      <w:t>.202</w:t>
    </w:r>
    <w:r w:rsidR="00F8725A">
      <w:t>5</w:t>
    </w:r>
    <w:r w:rsidR="00BF2B51">
      <w:t>r.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alt="Opis: https://przelom.pl/software/tiles/www/delivery/lg.php?bannerid=415&amp;campaignid=325&amp;zoneid=2&amp;loc=1&amp;referer=https%3A%2F%2Fprzelom.pl%2Fsport%2F31785-puchar-polski-poznalismy-pary-i-drabinke.html&amp;cb=7aea2b55c0" style="width:.75pt;height:.75pt;visibility:visible" o:bullet="t">
        <v:imagedata r:id="rId1" o:title="lg"/>
      </v:shape>
    </w:pict>
  </w:numPicBullet>
  <w:abstractNum w:abstractNumId="0">
    <w:nsid w:val="00000001"/>
    <w:multiLevelType w:val="multilevel"/>
    <w:tmpl w:val="00000001"/>
    <w:name w:val="WW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multilevel"/>
    <w:tmpl w:val="00000002"/>
    <w:name w:val="WW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2">
    <w:nsid w:val="00000003"/>
    <w:multiLevelType w:val="multilevel"/>
    <w:tmpl w:val="00000003"/>
    <w:name w:val="WW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3">
    <w:nsid w:val="1DF45D81"/>
    <w:multiLevelType w:val="multilevel"/>
    <w:tmpl w:val="ED4AE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F912B9A"/>
    <w:multiLevelType w:val="hybridMultilevel"/>
    <w:tmpl w:val="DED07FF8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B92D98"/>
    <w:multiLevelType w:val="multilevel"/>
    <w:tmpl w:val="AECC6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3CB5B33"/>
    <w:multiLevelType w:val="hybridMultilevel"/>
    <w:tmpl w:val="513CD5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F1326DC"/>
    <w:multiLevelType w:val="hybridMultilevel"/>
    <w:tmpl w:val="79121DAA"/>
    <w:lvl w:ilvl="0" w:tplc="2B0A9AD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>
    <w:nsid w:val="326C1B86"/>
    <w:multiLevelType w:val="hybridMultilevel"/>
    <w:tmpl w:val="ADA402E6"/>
    <w:lvl w:ilvl="0" w:tplc="C1AA504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>
    <w:nsid w:val="3C664D90"/>
    <w:multiLevelType w:val="hybridMultilevel"/>
    <w:tmpl w:val="0DF255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3C3BB5"/>
    <w:multiLevelType w:val="multilevel"/>
    <w:tmpl w:val="7EFC2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5987ECE"/>
    <w:multiLevelType w:val="hybridMultilevel"/>
    <w:tmpl w:val="F44CD3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15B3E43"/>
    <w:multiLevelType w:val="hybridMultilevel"/>
    <w:tmpl w:val="77F43E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762602D"/>
    <w:multiLevelType w:val="hybridMultilevel"/>
    <w:tmpl w:val="79121DAA"/>
    <w:lvl w:ilvl="0" w:tplc="2B0A9AD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6D3E3895"/>
    <w:multiLevelType w:val="multilevel"/>
    <w:tmpl w:val="B8B8DA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FA53094"/>
    <w:multiLevelType w:val="hybridMultilevel"/>
    <w:tmpl w:val="993E5908"/>
    <w:lvl w:ilvl="0" w:tplc="CF405CD4">
      <w:start w:val="1"/>
      <w:numFmt w:val="decimal"/>
      <w:lvlText w:val="%1."/>
      <w:lvlJc w:val="left"/>
      <w:pPr>
        <w:ind w:left="1065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1"/>
  </w:num>
  <w:num w:numId="2">
    <w:abstractNumId w:val="15"/>
  </w:num>
  <w:num w:numId="3">
    <w:abstractNumId w:val="13"/>
  </w:num>
  <w:num w:numId="4">
    <w:abstractNumId w:val="7"/>
  </w:num>
  <w:num w:numId="5">
    <w:abstractNumId w:val="8"/>
  </w:num>
  <w:num w:numId="6">
    <w:abstractNumId w:val="10"/>
  </w:num>
  <w:num w:numId="7">
    <w:abstractNumId w:val="5"/>
  </w:num>
  <w:num w:numId="8">
    <w:abstractNumId w:val="3"/>
  </w:num>
  <w:num w:numId="9">
    <w:abstractNumId w:val="14"/>
  </w:num>
  <w:num w:numId="10">
    <w:abstractNumId w:val="6"/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</w:num>
  <w:num w:numId="13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23C"/>
    <w:rsid w:val="00000DA5"/>
    <w:rsid w:val="00000DD7"/>
    <w:rsid w:val="000014BF"/>
    <w:rsid w:val="000019BB"/>
    <w:rsid w:val="00001DCB"/>
    <w:rsid w:val="00003670"/>
    <w:rsid w:val="00003B27"/>
    <w:rsid w:val="0000420E"/>
    <w:rsid w:val="00004418"/>
    <w:rsid w:val="00005C2F"/>
    <w:rsid w:val="00005E2F"/>
    <w:rsid w:val="00007935"/>
    <w:rsid w:val="00010082"/>
    <w:rsid w:val="000108D6"/>
    <w:rsid w:val="00010B81"/>
    <w:rsid w:val="00011CDE"/>
    <w:rsid w:val="00012354"/>
    <w:rsid w:val="00013FE1"/>
    <w:rsid w:val="0001440C"/>
    <w:rsid w:val="00015060"/>
    <w:rsid w:val="000165FF"/>
    <w:rsid w:val="00017CB6"/>
    <w:rsid w:val="00021FA5"/>
    <w:rsid w:val="00023150"/>
    <w:rsid w:val="00023633"/>
    <w:rsid w:val="0002479B"/>
    <w:rsid w:val="00024BE0"/>
    <w:rsid w:val="0002602D"/>
    <w:rsid w:val="0002630D"/>
    <w:rsid w:val="000267B1"/>
    <w:rsid w:val="00026C00"/>
    <w:rsid w:val="00026E5D"/>
    <w:rsid w:val="00027F6C"/>
    <w:rsid w:val="000316B4"/>
    <w:rsid w:val="00044BD2"/>
    <w:rsid w:val="0004575B"/>
    <w:rsid w:val="00045C42"/>
    <w:rsid w:val="00046F02"/>
    <w:rsid w:val="00046F7B"/>
    <w:rsid w:val="00051E6A"/>
    <w:rsid w:val="00053245"/>
    <w:rsid w:val="000543A2"/>
    <w:rsid w:val="0005515B"/>
    <w:rsid w:val="00055441"/>
    <w:rsid w:val="000568D8"/>
    <w:rsid w:val="00057564"/>
    <w:rsid w:val="00060438"/>
    <w:rsid w:val="00060865"/>
    <w:rsid w:val="000608BB"/>
    <w:rsid w:val="000625BF"/>
    <w:rsid w:val="00062923"/>
    <w:rsid w:val="0006354E"/>
    <w:rsid w:val="00063EAF"/>
    <w:rsid w:val="000654C8"/>
    <w:rsid w:val="000666E1"/>
    <w:rsid w:val="00066718"/>
    <w:rsid w:val="00071AB6"/>
    <w:rsid w:val="0007347E"/>
    <w:rsid w:val="00073E2C"/>
    <w:rsid w:val="0007461C"/>
    <w:rsid w:val="00074E5B"/>
    <w:rsid w:val="000750D0"/>
    <w:rsid w:val="00075B68"/>
    <w:rsid w:val="00075FD7"/>
    <w:rsid w:val="000767AA"/>
    <w:rsid w:val="000767C2"/>
    <w:rsid w:val="00077597"/>
    <w:rsid w:val="00081929"/>
    <w:rsid w:val="0008204D"/>
    <w:rsid w:val="00082BA3"/>
    <w:rsid w:val="00083E68"/>
    <w:rsid w:val="0008430F"/>
    <w:rsid w:val="00084A74"/>
    <w:rsid w:val="00084C75"/>
    <w:rsid w:val="00085E4E"/>
    <w:rsid w:val="000907F1"/>
    <w:rsid w:val="00091E89"/>
    <w:rsid w:val="00094F44"/>
    <w:rsid w:val="00095714"/>
    <w:rsid w:val="00095F69"/>
    <w:rsid w:val="00096289"/>
    <w:rsid w:val="0009663D"/>
    <w:rsid w:val="00096D53"/>
    <w:rsid w:val="00096EE9"/>
    <w:rsid w:val="00096FA9"/>
    <w:rsid w:val="00097176"/>
    <w:rsid w:val="000976F4"/>
    <w:rsid w:val="000A0C30"/>
    <w:rsid w:val="000A171F"/>
    <w:rsid w:val="000A18FC"/>
    <w:rsid w:val="000A1E41"/>
    <w:rsid w:val="000A2FC6"/>
    <w:rsid w:val="000A38BD"/>
    <w:rsid w:val="000A6B97"/>
    <w:rsid w:val="000B01F9"/>
    <w:rsid w:val="000B0B84"/>
    <w:rsid w:val="000B2F11"/>
    <w:rsid w:val="000B30E9"/>
    <w:rsid w:val="000B3EFE"/>
    <w:rsid w:val="000B3FBC"/>
    <w:rsid w:val="000B462B"/>
    <w:rsid w:val="000B4D32"/>
    <w:rsid w:val="000B663A"/>
    <w:rsid w:val="000B7494"/>
    <w:rsid w:val="000C0FE9"/>
    <w:rsid w:val="000C1040"/>
    <w:rsid w:val="000C20FC"/>
    <w:rsid w:val="000C249E"/>
    <w:rsid w:val="000C2820"/>
    <w:rsid w:val="000C2F6B"/>
    <w:rsid w:val="000C31FC"/>
    <w:rsid w:val="000C3D81"/>
    <w:rsid w:val="000C409D"/>
    <w:rsid w:val="000C5C51"/>
    <w:rsid w:val="000C67CC"/>
    <w:rsid w:val="000C74BE"/>
    <w:rsid w:val="000C7C2F"/>
    <w:rsid w:val="000D1BE3"/>
    <w:rsid w:val="000D200F"/>
    <w:rsid w:val="000D23CE"/>
    <w:rsid w:val="000D2A08"/>
    <w:rsid w:val="000D5245"/>
    <w:rsid w:val="000D6D86"/>
    <w:rsid w:val="000E0256"/>
    <w:rsid w:val="000E0B9A"/>
    <w:rsid w:val="000E0ED7"/>
    <w:rsid w:val="000E1529"/>
    <w:rsid w:val="000E2544"/>
    <w:rsid w:val="000E36F3"/>
    <w:rsid w:val="000E376A"/>
    <w:rsid w:val="000E40D6"/>
    <w:rsid w:val="000E4254"/>
    <w:rsid w:val="000E471C"/>
    <w:rsid w:val="000E557E"/>
    <w:rsid w:val="000E61F3"/>
    <w:rsid w:val="000E77E1"/>
    <w:rsid w:val="000E791A"/>
    <w:rsid w:val="000F0653"/>
    <w:rsid w:val="000F0C5B"/>
    <w:rsid w:val="000F1AEA"/>
    <w:rsid w:val="000F2626"/>
    <w:rsid w:val="000F3A54"/>
    <w:rsid w:val="000F5220"/>
    <w:rsid w:val="000F71A9"/>
    <w:rsid w:val="00101418"/>
    <w:rsid w:val="00102B49"/>
    <w:rsid w:val="00103093"/>
    <w:rsid w:val="00103B39"/>
    <w:rsid w:val="00103C59"/>
    <w:rsid w:val="0010582B"/>
    <w:rsid w:val="00106098"/>
    <w:rsid w:val="00106298"/>
    <w:rsid w:val="001062F3"/>
    <w:rsid w:val="00106313"/>
    <w:rsid w:val="00106AA8"/>
    <w:rsid w:val="00106FF8"/>
    <w:rsid w:val="0010725A"/>
    <w:rsid w:val="00111324"/>
    <w:rsid w:val="0011265D"/>
    <w:rsid w:val="00114A32"/>
    <w:rsid w:val="00114E44"/>
    <w:rsid w:val="00116197"/>
    <w:rsid w:val="00117502"/>
    <w:rsid w:val="00117E9C"/>
    <w:rsid w:val="0012277F"/>
    <w:rsid w:val="0012370F"/>
    <w:rsid w:val="00123ED5"/>
    <w:rsid w:val="00125039"/>
    <w:rsid w:val="001259DE"/>
    <w:rsid w:val="00125A47"/>
    <w:rsid w:val="00125CF0"/>
    <w:rsid w:val="00126491"/>
    <w:rsid w:val="00126D03"/>
    <w:rsid w:val="00127C00"/>
    <w:rsid w:val="00130994"/>
    <w:rsid w:val="00130DAF"/>
    <w:rsid w:val="001318D5"/>
    <w:rsid w:val="00131EF0"/>
    <w:rsid w:val="00132642"/>
    <w:rsid w:val="0013280B"/>
    <w:rsid w:val="00133344"/>
    <w:rsid w:val="00134743"/>
    <w:rsid w:val="00134744"/>
    <w:rsid w:val="00134AAA"/>
    <w:rsid w:val="00134DE7"/>
    <w:rsid w:val="00134F29"/>
    <w:rsid w:val="00136D41"/>
    <w:rsid w:val="00136D69"/>
    <w:rsid w:val="00136EE6"/>
    <w:rsid w:val="0014093F"/>
    <w:rsid w:val="001422DE"/>
    <w:rsid w:val="0014279A"/>
    <w:rsid w:val="001431B7"/>
    <w:rsid w:val="00143B67"/>
    <w:rsid w:val="00144030"/>
    <w:rsid w:val="00145D35"/>
    <w:rsid w:val="00146079"/>
    <w:rsid w:val="00146321"/>
    <w:rsid w:val="00150AF3"/>
    <w:rsid w:val="001514D8"/>
    <w:rsid w:val="0015199A"/>
    <w:rsid w:val="00153C1F"/>
    <w:rsid w:val="00161A20"/>
    <w:rsid w:val="00161C6C"/>
    <w:rsid w:val="00161EF2"/>
    <w:rsid w:val="00163B07"/>
    <w:rsid w:val="00163D5F"/>
    <w:rsid w:val="00163FD3"/>
    <w:rsid w:val="001646AA"/>
    <w:rsid w:val="00164812"/>
    <w:rsid w:val="00164CCA"/>
    <w:rsid w:val="00165BAB"/>
    <w:rsid w:val="00165DD7"/>
    <w:rsid w:val="00166F1C"/>
    <w:rsid w:val="00167BA3"/>
    <w:rsid w:val="00170205"/>
    <w:rsid w:val="001702CA"/>
    <w:rsid w:val="00170844"/>
    <w:rsid w:val="00171122"/>
    <w:rsid w:val="00171545"/>
    <w:rsid w:val="00171979"/>
    <w:rsid w:val="0017249E"/>
    <w:rsid w:val="0017318D"/>
    <w:rsid w:val="00173390"/>
    <w:rsid w:val="00175881"/>
    <w:rsid w:val="00175CDA"/>
    <w:rsid w:val="00177DBA"/>
    <w:rsid w:val="00180EEB"/>
    <w:rsid w:val="001820CE"/>
    <w:rsid w:val="001823D5"/>
    <w:rsid w:val="00183067"/>
    <w:rsid w:val="00183B1B"/>
    <w:rsid w:val="001879FC"/>
    <w:rsid w:val="00190502"/>
    <w:rsid w:val="001908A3"/>
    <w:rsid w:val="0019096B"/>
    <w:rsid w:val="00192558"/>
    <w:rsid w:val="00192FD6"/>
    <w:rsid w:val="001946D4"/>
    <w:rsid w:val="001964B4"/>
    <w:rsid w:val="0019772B"/>
    <w:rsid w:val="00197B00"/>
    <w:rsid w:val="001A0250"/>
    <w:rsid w:val="001A0ED8"/>
    <w:rsid w:val="001A12C3"/>
    <w:rsid w:val="001A14D4"/>
    <w:rsid w:val="001A1994"/>
    <w:rsid w:val="001A1DD2"/>
    <w:rsid w:val="001A219B"/>
    <w:rsid w:val="001A6660"/>
    <w:rsid w:val="001A7792"/>
    <w:rsid w:val="001B2659"/>
    <w:rsid w:val="001B2E7C"/>
    <w:rsid w:val="001B35FF"/>
    <w:rsid w:val="001B382F"/>
    <w:rsid w:val="001B3A48"/>
    <w:rsid w:val="001B44C4"/>
    <w:rsid w:val="001B7104"/>
    <w:rsid w:val="001B7AFB"/>
    <w:rsid w:val="001B7BEA"/>
    <w:rsid w:val="001B7DCD"/>
    <w:rsid w:val="001B7ED9"/>
    <w:rsid w:val="001C2BF4"/>
    <w:rsid w:val="001C6989"/>
    <w:rsid w:val="001D0A34"/>
    <w:rsid w:val="001D0BA3"/>
    <w:rsid w:val="001D1507"/>
    <w:rsid w:val="001D310B"/>
    <w:rsid w:val="001D3615"/>
    <w:rsid w:val="001D4A4B"/>
    <w:rsid w:val="001D4C61"/>
    <w:rsid w:val="001D6CBF"/>
    <w:rsid w:val="001D7557"/>
    <w:rsid w:val="001E029C"/>
    <w:rsid w:val="001E175B"/>
    <w:rsid w:val="001E3579"/>
    <w:rsid w:val="001E732A"/>
    <w:rsid w:val="001F17D1"/>
    <w:rsid w:val="001F1872"/>
    <w:rsid w:val="001F3853"/>
    <w:rsid w:val="001F43D0"/>
    <w:rsid w:val="001F4F12"/>
    <w:rsid w:val="001F52E0"/>
    <w:rsid w:val="001F5A76"/>
    <w:rsid w:val="001F6FE8"/>
    <w:rsid w:val="001F7442"/>
    <w:rsid w:val="001F74E2"/>
    <w:rsid w:val="001F78DE"/>
    <w:rsid w:val="00200B52"/>
    <w:rsid w:val="002020D2"/>
    <w:rsid w:val="0020233D"/>
    <w:rsid w:val="002028A3"/>
    <w:rsid w:val="00202ABB"/>
    <w:rsid w:val="0020505D"/>
    <w:rsid w:val="00205492"/>
    <w:rsid w:val="00206805"/>
    <w:rsid w:val="00206AA1"/>
    <w:rsid w:val="00206AC2"/>
    <w:rsid w:val="00207321"/>
    <w:rsid w:val="00207703"/>
    <w:rsid w:val="002103A6"/>
    <w:rsid w:val="00210588"/>
    <w:rsid w:val="00211608"/>
    <w:rsid w:val="00211690"/>
    <w:rsid w:val="00211E5B"/>
    <w:rsid w:val="00212046"/>
    <w:rsid w:val="00212304"/>
    <w:rsid w:val="00212AAE"/>
    <w:rsid w:val="00213B06"/>
    <w:rsid w:val="00214302"/>
    <w:rsid w:val="00214FCC"/>
    <w:rsid w:val="00215323"/>
    <w:rsid w:val="0021573B"/>
    <w:rsid w:val="002168FB"/>
    <w:rsid w:val="00217C43"/>
    <w:rsid w:val="00220B22"/>
    <w:rsid w:val="00222288"/>
    <w:rsid w:val="0022792C"/>
    <w:rsid w:val="00230EE7"/>
    <w:rsid w:val="00231131"/>
    <w:rsid w:val="00231D92"/>
    <w:rsid w:val="0023276D"/>
    <w:rsid w:val="002331DC"/>
    <w:rsid w:val="002334FA"/>
    <w:rsid w:val="00233C4E"/>
    <w:rsid w:val="00234074"/>
    <w:rsid w:val="002348B3"/>
    <w:rsid w:val="00234A6A"/>
    <w:rsid w:val="00234F27"/>
    <w:rsid w:val="0023571A"/>
    <w:rsid w:val="0023585F"/>
    <w:rsid w:val="00235ACD"/>
    <w:rsid w:val="00236B7E"/>
    <w:rsid w:val="002379CB"/>
    <w:rsid w:val="00240398"/>
    <w:rsid w:val="0024409A"/>
    <w:rsid w:val="0024453E"/>
    <w:rsid w:val="00244BCB"/>
    <w:rsid w:val="00247159"/>
    <w:rsid w:val="002479AC"/>
    <w:rsid w:val="002479FE"/>
    <w:rsid w:val="002509BB"/>
    <w:rsid w:val="002520C6"/>
    <w:rsid w:val="0025239E"/>
    <w:rsid w:val="00252641"/>
    <w:rsid w:val="00252D9B"/>
    <w:rsid w:val="0025362F"/>
    <w:rsid w:val="002538FA"/>
    <w:rsid w:val="002548EB"/>
    <w:rsid w:val="00254F23"/>
    <w:rsid w:val="00255560"/>
    <w:rsid w:val="0025557A"/>
    <w:rsid w:val="00255593"/>
    <w:rsid w:val="0025559C"/>
    <w:rsid w:val="002629BD"/>
    <w:rsid w:val="00267BCB"/>
    <w:rsid w:val="00271F24"/>
    <w:rsid w:val="00272050"/>
    <w:rsid w:val="002765F9"/>
    <w:rsid w:val="00276E93"/>
    <w:rsid w:val="002773BD"/>
    <w:rsid w:val="00280578"/>
    <w:rsid w:val="00282722"/>
    <w:rsid w:val="0028312F"/>
    <w:rsid w:val="00283648"/>
    <w:rsid w:val="00283CF2"/>
    <w:rsid w:val="00284743"/>
    <w:rsid w:val="00284A3C"/>
    <w:rsid w:val="00286108"/>
    <w:rsid w:val="00286F17"/>
    <w:rsid w:val="00290D79"/>
    <w:rsid w:val="00290EB0"/>
    <w:rsid w:val="00291612"/>
    <w:rsid w:val="00292A82"/>
    <w:rsid w:val="00294015"/>
    <w:rsid w:val="0029449A"/>
    <w:rsid w:val="002944B4"/>
    <w:rsid w:val="00294C16"/>
    <w:rsid w:val="002964E6"/>
    <w:rsid w:val="002971C0"/>
    <w:rsid w:val="00297525"/>
    <w:rsid w:val="00297870"/>
    <w:rsid w:val="00297ABD"/>
    <w:rsid w:val="00297AE2"/>
    <w:rsid w:val="002A001B"/>
    <w:rsid w:val="002A0F5A"/>
    <w:rsid w:val="002A2334"/>
    <w:rsid w:val="002A397B"/>
    <w:rsid w:val="002A3E12"/>
    <w:rsid w:val="002A4769"/>
    <w:rsid w:val="002A5B54"/>
    <w:rsid w:val="002A6112"/>
    <w:rsid w:val="002A6141"/>
    <w:rsid w:val="002B171E"/>
    <w:rsid w:val="002B1930"/>
    <w:rsid w:val="002B2062"/>
    <w:rsid w:val="002B287F"/>
    <w:rsid w:val="002B2AE8"/>
    <w:rsid w:val="002B2B91"/>
    <w:rsid w:val="002B38AD"/>
    <w:rsid w:val="002B4AEF"/>
    <w:rsid w:val="002B4E8F"/>
    <w:rsid w:val="002B4F9C"/>
    <w:rsid w:val="002B514D"/>
    <w:rsid w:val="002B6957"/>
    <w:rsid w:val="002B7865"/>
    <w:rsid w:val="002B7DB7"/>
    <w:rsid w:val="002C200E"/>
    <w:rsid w:val="002C55FE"/>
    <w:rsid w:val="002C5981"/>
    <w:rsid w:val="002C7F6B"/>
    <w:rsid w:val="002D0B55"/>
    <w:rsid w:val="002D114F"/>
    <w:rsid w:val="002D1303"/>
    <w:rsid w:val="002D15AC"/>
    <w:rsid w:val="002D4928"/>
    <w:rsid w:val="002D53FD"/>
    <w:rsid w:val="002D62C3"/>
    <w:rsid w:val="002E1647"/>
    <w:rsid w:val="002E1DA2"/>
    <w:rsid w:val="002E33F5"/>
    <w:rsid w:val="002E523C"/>
    <w:rsid w:val="002F01D7"/>
    <w:rsid w:val="002F0252"/>
    <w:rsid w:val="002F06C6"/>
    <w:rsid w:val="002F1B5D"/>
    <w:rsid w:val="002F1ED2"/>
    <w:rsid w:val="002F307E"/>
    <w:rsid w:val="002F313C"/>
    <w:rsid w:val="002F366D"/>
    <w:rsid w:val="002F4A84"/>
    <w:rsid w:val="002F6278"/>
    <w:rsid w:val="002F688A"/>
    <w:rsid w:val="002F6B4D"/>
    <w:rsid w:val="002F6DD2"/>
    <w:rsid w:val="003008EC"/>
    <w:rsid w:val="00300923"/>
    <w:rsid w:val="00300D33"/>
    <w:rsid w:val="003012D3"/>
    <w:rsid w:val="00302981"/>
    <w:rsid w:val="00303E60"/>
    <w:rsid w:val="003055D4"/>
    <w:rsid w:val="00305636"/>
    <w:rsid w:val="00305BF2"/>
    <w:rsid w:val="00306F90"/>
    <w:rsid w:val="003073EF"/>
    <w:rsid w:val="00310116"/>
    <w:rsid w:val="0031419F"/>
    <w:rsid w:val="0031425E"/>
    <w:rsid w:val="0031436C"/>
    <w:rsid w:val="00315231"/>
    <w:rsid w:val="00315EE4"/>
    <w:rsid w:val="00315F42"/>
    <w:rsid w:val="00316A6E"/>
    <w:rsid w:val="003171D0"/>
    <w:rsid w:val="003175A4"/>
    <w:rsid w:val="0032056F"/>
    <w:rsid w:val="0032120A"/>
    <w:rsid w:val="00322853"/>
    <w:rsid w:val="00323ABC"/>
    <w:rsid w:val="00324B1B"/>
    <w:rsid w:val="00325283"/>
    <w:rsid w:val="00325C66"/>
    <w:rsid w:val="00326130"/>
    <w:rsid w:val="00326378"/>
    <w:rsid w:val="003265EE"/>
    <w:rsid w:val="003275E3"/>
    <w:rsid w:val="0032789B"/>
    <w:rsid w:val="00327FEC"/>
    <w:rsid w:val="00331059"/>
    <w:rsid w:val="003325E1"/>
    <w:rsid w:val="00332C7B"/>
    <w:rsid w:val="0033371D"/>
    <w:rsid w:val="0033380C"/>
    <w:rsid w:val="00333931"/>
    <w:rsid w:val="00334326"/>
    <w:rsid w:val="00335EC4"/>
    <w:rsid w:val="00336BBC"/>
    <w:rsid w:val="00337C0A"/>
    <w:rsid w:val="00340298"/>
    <w:rsid w:val="00340A66"/>
    <w:rsid w:val="00340D97"/>
    <w:rsid w:val="00341375"/>
    <w:rsid w:val="0034165E"/>
    <w:rsid w:val="00342D12"/>
    <w:rsid w:val="003430A9"/>
    <w:rsid w:val="003465AE"/>
    <w:rsid w:val="00347BB0"/>
    <w:rsid w:val="00347BD8"/>
    <w:rsid w:val="00350B35"/>
    <w:rsid w:val="003516B0"/>
    <w:rsid w:val="003526BF"/>
    <w:rsid w:val="00352DC8"/>
    <w:rsid w:val="00352ECC"/>
    <w:rsid w:val="0035340F"/>
    <w:rsid w:val="00353D57"/>
    <w:rsid w:val="00354FC6"/>
    <w:rsid w:val="00355022"/>
    <w:rsid w:val="00356D2B"/>
    <w:rsid w:val="003575A8"/>
    <w:rsid w:val="0035796C"/>
    <w:rsid w:val="003600A3"/>
    <w:rsid w:val="0036030A"/>
    <w:rsid w:val="00360F4E"/>
    <w:rsid w:val="003618A6"/>
    <w:rsid w:val="00362723"/>
    <w:rsid w:val="00362F97"/>
    <w:rsid w:val="0036313F"/>
    <w:rsid w:val="003636CA"/>
    <w:rsid w:val="0036382B"/>
    <w:rsid w:val="00363F5C"/>
    <w:rsid w:val="003659D2"/>
    <w:rsid w:val="003662CD"/>
    <w:rsid w:val="00366B98"/>
    <w:rsid w:val="00367480"/>
    <w:rsid w:val="00370070"/>
    <w:rsid w:val="003703FC"/>
    <w:rsid w:val="00372134"/>
    <w:rsid w:val="00373003"/>
    <w:rsid w:val="003754C9"/>
    <w:rsid w:val="00375AC6"/>
    <w:rsid w:val="00376312"/>
    <w:rsid w:val="00377485"/>
    <w:rsid w:val="00377DF7"/>
    <w:rsid w:val="003800A4"/>
    <w:rsid w:val="00380336"/>
    <w:rsid w:val="00380354"/>
    <w:rsid w:val="003805C7"/>
    <w:rsid w:val="00380967"/>
    <w:rsid w:val="00380AE1"/>
    <w:rsid w:val="003837E5"/>
    <w:rsid w:val="003846A7"/>
    <w:rsid w:val="00384834"/>
    <w:rsid w:val="00385F25"/>
    <w:rsid w:val="00385F92"/>
    <w:rsid w:val="0038679A"/>
    <w:rsid w:val="003868C2"/>
    <w:rsid w:val="003872EE"/>
    <w:rsid w:val="0039095F"/>
    <w:rsid w:val="00391C70"/>
    <w:rsid w:val="00393655"/>
    <w:rsid w:val="003942BF"/>
    <w:rsid w:val="00394C43"/>
    <w:rsid w:val="00395542"/>
    <w:rsid w:val="00396069"/>
    <w:rsid w:val="00397F11"/>
    <w:rsid w:val="00397F53"/>
    <w:rsid w:val="003A0FF0"/>
    <w:rsid w:val="003A1923"/>
    <w:rsid w:val="003A1AE1"/>
    <w:rsid w:val="003A2723"/>
    <w:rsid w:val="003A27AB"/>
    <w:rsid w:val="003A30E8"/>
    <w:rsid w:val="003A329C"/>
    <w:rsid w:val="003A3353"/>
    <w:rsid w:val="003A5142"/>
    <w:rsid w:val="003A62F4"/>
    <w:rsid w:val="003A74B3"/>
    <w:rsid w:val="003A77F2"/>
    <w:rsid w:val="003B0515"/>
    <w:rsid w:val="003B0598"/>
    <w:rsid w:val="003B1815"/>
    <w:rsid w:val="003B317D"/>
    <w:rsid w:val="003B442D"/>
    <w:rsid w:val="003B4494"/>
    <w:rsid w:val="003B5053"/>
    <w:rsid w:val="003B5854"/>
    <w:rsid w:val="003B6C8C"/>
    <w:rsid w:val="003B7DF8"/>
    <w:rsid w:val="003C0EDF"/>
    <w:rsid w:val="003C1A9D"/>
    <w:rsid w:val="003C1AAB"/>
    <w:rsid w:val="003C1AC8"/>
    <w:rsid w:val="003C2395"/>
    <w:rsid w:val="003C23B2"/>
    <w:rsid w:val="003C2B24"/>
    <w:rsid w:val="003C2D63"/>
    <w:rsid w:val="003C2DD6"/>
    <w:rsid w:val="003C687F"/>
    <w:rsid w:val="003C6AD7"/>
    <w:rsid w:val="003D02D0"/>
    <w:rsid w:val="003D2900"/>
    <w:rsid w:val="003D2C9A"/>
    <w:rsid w:val="003D2D33"/>
    <w:rsid w:val="003D2E61"/>
    <w:rsid w:val="003D3F0A"/>
    <w:rsid w:val="003D415C"/>
    <w:rsid w:val="003D52E7"/>
    <w:rsid w:val="003D5691"/>
    <w:rsid w:val="003D7308"/>
    <w:rsid w:val="003D784D"/>
    <w:rsid w:val="003E198B"/>
    <w:rsid w:val="003E2E00"/>
    <w:rsid w:val="003E3599"/>
    <w:rsid w:val="003E373A"/>
    <w:rsid w:val="003E4340"/>
    <w:rsid w:val="003E609E"/>
    <w:rsid w:val="003E6121"/>
    <w:rsid w:val="003F0549"/>
    <w:rsid w:val="003F139F"/>
    <w:rsid w:val="003F239C"/>
    <w:rsid w:val="003F30A2"/>
    <w:rsid w:val="003F438C"/>
    <w:rsid w:val="003F488B"/>
    <w:rsid w:val="003F52D2"/>
    <w:rsid w:val="003F5862"/>
    <w:rsid w:val="003F5961"/>
    <w:rsid w:val="0040095B"/>
    <w:rsid w:val="004009A5"/>
    <w:rsid w:val="00402A60"/>
    <w:rsid w:val="004048DC"/>
    <w:rsid w:val="00405460"/>
    <w:rsid w:val="004054B0"/>
    <w:rsid w:val="00405B34"/>
    <w:rsid w:val="004073AC"/>
    <w:rsid w:val="00407A0F"/>
    <w:rsid w:val="00407D86"/>
    <w:rsid w:val="0041095F"/>
    <w:rsid w:val="00411418"/>
    <w:rsid w:val="00411AD9"/>
    <w:rsid w:val="004120D3"/>
    <w:rsid w:val="004122A5"/>
    <w:rsid w:val="004135BB"/>
    <w:rsid w:val="004135EB"/>
    <w:rsid w:val="004143CA"/>
    <w:rsid w:val="004153BD"/>
    <w:rsid w:val="00415BC9"/>
    <w:rsid w:val="004170BB"/>
    <w:rsid w:val="00417C68"/>
    <w:rsid w:val="004204E2"/>
    <w:rsid w:val="00420A98"/>
    <w:rsid w:val="00423996"/>
    <w:rsid w:val="00424053"/>
    <w:rsid w:val="00424DE0"/>
    <w:rsid w:val="00425B9F"/>
    <w:rsid w:val="00430F69"/>
    <w:rsid w:val="00431217"/>
    <w:rsid w:val="004312E9"/>
    <w:rsid w:val="00431DBE"/>
    <w:rsid w:val="004336F0"/>
    <w:rsid w:val="00433AB5"/>
    <w:rsid w:val="00435495"/>
    <w:rsid w:val="00436D0E"/>
    <w:rsid w:val="004371CE"/>
    <w:rsid w:val="00441258"/>
    <w:rsid w:val="00441326"/>
    <w:rsid w:val="0044307A"/>
    <w:rsid w:val="0044317F"/>
    <w:rsid w:val="00443E6D"/>
    <w:rsid w:val="00444FB6"/>
    <w:rsid w:val="0044550E"/>
    <w:rsid w:val="0044674E"/>
    <w:rsid w:val="00447770"/>
    <w:rsid w:val="004506B3"/>
    <w:rsid w:val="00451346"/>
    <w:rsid w:val="00453A30"/>
    <w:rsid w:val="00454B34"/>
    <w:rsid w:val="0045515F"/>
    <w:rsid w:val="00455A71"/>
    <w:rsid w:val="00456100"/>
    <w:rsid w:val="004564A0"/>
    <w:rsid w:val="004565BC"/>
    <w:rsid w:val="00456B25"/>
    <w:rsid w:val="004571F5"/>
    <w:rsid w:val="004573F9"/>
    <w:rsid w:val="00460476"/>
    <w:rsid w:val="004620EB"/>
    <w:rsid w:val="0046416B"/>
    <w:rsid w:val="004643F4"/>
    <w:rsid w:val="0046490E"/>
    <w:rsid w:val="004652FD"/>
    <w:rsid w:val="00466201"/>
    <w:rsid w:val="004671FA"/>
    <w:rsid w:val="004674AF"/>
    <w:rsid w:val="00471657"/>
    <w:rsid w:val="004717C1"/>
    <w:rsid w:val="00473B71"/>
    <w:rsid w:val="00473DF0"/>
    <w:rsid w:val="00474D1F"/>
    <w:rsid w:val="004768CB"/>
    <w:rsid w:val="00477ADB"/>
    <w:rsid w:val="00480287"/>
    <w:rsid w:val="0048123E"/>
    <w:rsid w:val="00482181"/>
    <w:rsid w:val="004835D4"/>
    <w:rsid w:val="00483C69"/>
    <w:rsid w:val="00483CD9"/>
    <w:rsid w:val="00484B02"/>
    <w:rsid w:val="00484CC4"/>
    <w:rsid w:val="0048513E"/>
    <w:rsid w:val="00486349"/>
    <w:rsid w:val="004863B9"/>
    <w:rsid w:val="004869AB"/>
    <w:rsid w:val="00486C2F"/>
    <w:rsid w:val="0049088E"/>
    <w:rsid w:val="00493578"/>
    <w:rsid w:val="0049398C"/>
    <w:rsid w:val="00493E63"/>
    <w:rsid w:val="00494E2A"/>
    <w:rsid w:val="00495980"/>
    <w:rsid w:val="00495E77"/>
    <w:rsid w:val="004A0D96"/>
    <w:rsid w:val="004A378D"/>
    <w:rsid w:val="004A4CC5"/>
    <w:rsid w:val="004A4DE9"/>
    <w:rsid w:val="004A508E"/>
    <w:rsid w:val="004A5579"/>
    <w:rsid w:val="004A5DCE"/>
    <w:rsid w:val="004A6830"/>
    <w:rsid w:val="004A68C9"/>
    <w:rsid w:val="004A6ECD"/>
    <w:rsid w:val="004A6F12"/>
    <w:rsid w:val="004A7B24"/>
    <w:rsid w:val="004B06C2"/>
    <w:rsid w:val="004B0F4C"/>
    <w:rsid w:val="004B3196"/>
    <w:rsid w:val="004B5F42"/>
    <w:rsid w:val="004B61AE"/>
    <w:rsid w:val="004B66DE"/>
    <w:rsid w:val="004B7DCD"/>
    <w:rsid w:val="004C0398"/>
    <w:rsid w:val="004C0831"/>
    <w:rsid w:val="004C1196"/>
    <w:rsid w:val="004C1332"/>
    <w:rsid w:val="004C30A6"/>
    <w:rsid w:val="004C34E4"/>
    <w:rsid w:val="004C4462"/>
    <w:rsid w:val="004C555C"/>
    <w:rsid w:val="004C60B8"/>
    <w:rsid w:val="004C6157"/>
    <w:rsid w:val="004C68DC"/>
    <w:rsid w:val="004C740B"/>
    <w:rsid w:val="004D009B"/>
    <w:rsid w:val="004D117C"/>
    <w:rsid w:val="004D5123"/>
    <w:rsid w:val="004D607B"/>
    <w:rsid w:val="004D633C"/>
    <w:rsid w:val="004D6371"/>
    <w:rsid w:val="004D7B3B"/>
    <w:rsid w:val="004E05D7"/>
    <w:rsid w:val="004E1338"/>
    <w:rsid w:val="004E187E"/>
    <w:rsid w:val="004E1AA3"/>
    <w:rsid w:val="004E2EBD"/>
    <w:rsid w:val="004E2F8A"/>
    <w:rsid w:val="004E5357"/>
    <w:rsid w:val="004E69DE"/>
    <w:rsid w:val="004E7D5F"/>
    <w:rsid w:val="004E7FA3"/>
    <w:rsid w:val="004F0B10"/>
    <w:rsid w:val="004F173F"/>
    <w:rsid w:val="004F236E"/>
    <w:rsid w:val="004F2514"/>
    <w:rsid w:val="004F25BD"/>
    <w:rsid w:val="004F3AAA"/>
    <w:rsid w:val="004F4B6F"/>
    <w:rsid w:val="004F6FEF"/>
    <w:rsid w:val="004F7566"/>
    <w:rsid w:val="00501A86"/>
    <w:rsid w:val="0050238D"/>
    <w:rsid w:val="0050319D"/>
    <w:rsid w:val="005035F5"/>
    <w:rsid w:val="00503770"/>
    <w:rsid w:val="00505644"/>
    <w:rsid w:val="00505925"/>
    <w:rsid w:val="00507590"/>
    <w:rsid w:val="0050761F"/>
    <w:rsid w:val="00507E97"/>
    <w:rsid w:val="00510C7F"/>
    <w:rsid w:val="00510C97"/>
    <w:rsid w:val="00512191"/>
    <w:rsid w:val="005125F3"/>
    <w:rsid w:val="00512F68"/>
    <w:rsid w:val="00513100"/>
    <w:rsid w:val="005143DE"/>
    <w:rsid w:val="00514C67"/>
    <w:rsid w:val="0051529A"/>
    <w:rsid w:val="00515602"/>
    <w:rsid w:val="00515775"/>
    <w:rsid w:val="00515799"/>
    <w:rsid w:val="005167FA"/>
    <w:rsid w:val="00520CB3"/>
    <w:rsid w:val="005215C4"/>
    <w:rsid w:val="00521E53"/>
    <w:rsid w:val="00521E59"/>
    <w:rsid w:val="00522490"/>
    <w:rsid w:val="00522B3C"/>
    <w:rsid w:val="0052330A"/>
    <w:rsid w:val="00523A1E"/>
    <w:rsid w:val="0052412E"/>
    <w:rsid w:val="0052413D"/>
    <w:rsid w:val="00524145"/>
    <w:rsid w:val="00525B68"/>
    <w:rsid w:val="005265B5"/>
    <w:rsid w:val="00527C87"/>
    <w:rsid w:val="00532D65"/>
    <w:rsid w:val="005331F0"/>
    <w:rsid w:val="00533311"/>
    <w:rsid w:val="00533469"/>
    <w:rsid w:val="0053468F"/>
    <w:rsid w:val="00534C4D"/>
    <w:rsid w:val="00534E11"/>
    <w:rsid w:val="00534F00"/>
    <w:rsid w:val="00535584"/>
    <w:rsid w:val="00540714"/>
    <w:rsid w:val="00540D1C"/>
    <w:rsid w:val="00541EA4"/>
    <w:rsid w:val="005424B1"/>
    <w:rsid w:val="005425B5"/>
    <w:rsid w:val="00542B66"/>
    <w:rsid w:val="005430B5"/>
    <w:rsid w:val="005435CB"/>
    <w:rsid w:val="00544333"/>
    <w:rsid w:val="005461A5"/>
    <w:rsid w:val="00546B0E"/>
    <w:rsid w:val="00547DBF"/>
    <w:rsid w:val="00552904"/>
    <w:rsid w:val="005534C0"/>
    <w:rsid w:val="00554217"/>
    <w:rsid w:val="005548BE"/>
    <w:rsid w:val="00557373"/>
    <w:rsid w:val="00560795"/>
    <w:rsid w:val="00560F4E"/>
    <w:rsid w:val="00561C70"/>
    <w:rsid w:val="005651BA"/>
    <w:rsid w:val="00570BB9"/>
    <w:rsid w:val="00570FD6"/>
    <w:rsid w:val="00571E62"/>
    <w:rsid w:val="00572DA6"/>
    <w:rsid w:val="005739FC"/>
    <w:rsid w:val="00573EA0"/>
    <w:rsid w:val="0057760C"/>
    <w:rsid w:val="00577A5F"/>
    <w:rsid w:val="0058033C"/>
    <w:rsid w:val="00580389"/>
    <w:rsid w:val="0058133A"/>
    <w:rsid w:val="005813DA"/>
    <w:rsid w:val="00581525"/>
    <w:rsid w:val="00581605"/>
    <w:rsid w:val="0058175D"/>
    <w:rsid w:val="0058245D"/>
    <w:rsid w:val="005832A7"/>
    <w:rsid w:val="005835B2"/>
    <w:rsid w:val="00583C5E"/>
    <w:rsid w:val="005840FA"/>
    <w:rsid w:val="00584632"/>
    <w:rsid w:val="005863A1"/>
    <w:rsid w:val="00587E4B"/>
    <w:rsid w:val="00590E90"/>
    <w:rsid w:val="00591165"/>
    <w:rsid w:val="005912C0"/>
    <w:rsid w:val="00591439"/>
    <w:rsid w:val="0059269B"/>
    <w:rsid w:val="00592FD0"/>
    <w:rsid w:val="00593A63"/>
    <w:rsid w:val="00594105"/>
    <w:rsid w:val="00596A19"/>
    <w:rsid w:val="005A05D6"/>
    <w:rsid w:val="005A475F"/>
    <w:rsid w:val="005A4ECA"/>
    <w:rsid w:val="005A5578"/>
    <w:rsid w:val="005A67A4"/>
    <w:rsid w:val="005A796B"/>
    <w:rsid w:val="005A7E9A"/>
    <w:rsid w:val="005B07B0"/>
    <w:rsid w:val="005B0A0A"/>
    <w:rsid w:val="005B23BA"/>
    <w:rsid w:val="005B2A52"/>
    <w:rsid w:val="005B37E2"/>
    <w:rsid w:val="005B4547"/>
    <w:rsid w:val="005B5329"/>
    <w:rsid w:val="005B57F5"/>
    <w:rsid w:val="005B5A69"/>
    <w:rsid w:val="005B6188"/>
    <w:rsid w:val="005B6987"/>
    <w:rsid w:val="005B75CE"/>
    <w:rsid w:val="005B7CEF"/>
    <w:rsid w:val="005C0263"/>
    <w:rsid w:val="005C0897"/>
    <w:rsid w:val="005C1440"/>
    <w:rsid w:val="005C2D7A"/>
    <w:rsid w:val="005C388B"/>
    <w:rsid w:val="005C3A65"/>
    <w:rsid w:val="005C43BE"/>
    <w:rsid w:val="005C4480"/>
    <w:rsid w:val="005C44AC"/>
    <w:rsid w:val="005C4712"/>
    <w:rsid w:val="005C4B46"/>
    <w:rsid w:val="005C4BAE"/>
    <w:rsid w:val="005C508C"/>
    <w:rsid w:val="005C5DFD"/>
    <w:rsid w:val="005C6062"/>
    <w:rsid w:val="005C7494"/>
    <w:rsid w:val="005D0718"/>
    <w:rsid w:val="005D0C89"/>
    <w:rsid w:val="005D122F"/>
    <w:rsid w:val="005D1ACD"/>
    <w:rsid w:val="005D6783"/>
    <w:rsid w:val="005D72B7"/>
    <w:rsid w:val="005D75A6"/>
    <w:rsid w:val="005E0849"/>
    <w:rsid w:val="005E16B0"/>
    <w:rsid w:val="005E28A2"/>
    <w:rsid w:val="005E4253"/>
    <w:rsid w:val="005E5699"/>
    <w:rsid w:val="005F0603"/>
    <w:rsid w:val="005F2450"/>
    <w:rsid w:val="005F2F52"/>
    <w:rsid w:val="005F3CD9"/>
    <w:rsid w:val="005F40DA"/>
    <w:rsid w:val="005F67AF"/>
    <w:rsid w:val="005F6AA7"/>
    <w:rsid w:val="005F757B"/>
    <w:rsid w:val="005F789A"/>
    <w:rsid w:val="0060189A"/>
    <w:rsid w:val="00602CE4"/>
    <w:rsid w:val="006031CE"/>
    <w:rsid w:val="00604D61"/>
    <w:rsid w:val="00607444"/>
    <w:rsid w:val="00610FEA"/>
    <w:rsid w:val="006115B9"/>
    <w:rsid w:val="00612642"/>
    <w:rsid w:val="00613072"/>
    <w:rsid w:val="00614548"/>
    <w:rsid w:val="00615500"/>
    <w:rsid w:val="00615EF7"/>
    <w:rsid w:val="00620603"/>
    <w:rsid w:val="006209C9"/>
    <w:rsid w:val="00621EB0"/>
    <w:rsid w:val="0062201B"/>
    <w:rsid w:val="006220C5"/>
    <w:rsid w:val="00627448"/>
    <w:rsid w:val="006303BD"/>
    <w:rsid w:val="0063050E"/>
    <w:rsid w:val="006308AE"/>
    <w:rsid w:val="00630D0C"/>
    <w:rsid w:val="00631EA6"/>
    <w:rsid w:val="006321CF"/>
    <w:rsid w:val="00632969"/>
    <w:rsid w:val="0063421F"/>
    <w:rsid w:val="00634C94"/>
    <w:rsid w:val="006356E3"/>
    <w:rsid w:val="00635727"/>
    <w:rsid w:val="00636B82"/>
    <w:rsid w:val="00637DE2"/>
    <w:rsid w:val="00637FB3"/>
    <w:rsid w:val="00640C6D"/>
    <w:rsid w:val="00642851"/>
    <w:rsid w:val="00643685"/>
    <w:rsid w:val="006450EE"/>
    <w:rsid w:val="006455A4"/>
    <w:rsid w:val="00646A6C"/>
    <w:rsid w:val="00646E50"/>
    <w:rsid w:val="00647986"/>
    <w:rsid w:val="00647E72"/>
    <w:rsid w:val="00652313"/>
    <w:rsid w:val="00652C0B"/>
    <w:rsid w:val="00652D52"/>
    <w:rsid w:val="00655733"/>
    <w:rsid w:val="006565A2"/>
    <w:rsid w:val="00656871"/>
    <w:rsid w:val="00656DF7"/>
    <w:rsid w:val="0065769A"/>
    <w:rsid w:val="00657BED"/>
    <w:rsid w:val="00657EEC"/>
    <w:rsid w:val="006604E9"/>
    <w:rsid w:val="00661556"/>
    <w:rsid w:val="006624CC"/>
    <w:rsid w:val="00662E7E"/>
    <w:rsid w:val="00663BA3"/>
    <w:rsid w:val="00663EAF"/>
    <w:rsid w:val="0066428C"/>
    <w:rsid w:val="006644F0"/>
    <w:rsid w:val="00665101"/>
    <w:rsid w:val="0066566A"/>
    <w:rsid w:val="00665CBD"/>
    <w:rsid w:val="006666A7"/>
    <w:rsid w:val="00667119"/>
    <w:rsid w:val="006702ED"/>
    <w:rsid w:val="006706A6"/>
    <w:rsid w:val="00671129"/>
    <w:rsid w:val="006711FF"/>
    <w:rsid w:val="00671C14"/>
    <w:rsid w:val="0067311E"/>
    <w:rsid w:val="00676163"/>
    <w:rsid w:val="00676C86"/>
    <w:rsid w:val="00676EFD"/>
    <w:rsid w:val="006828A0"/>
    <w:rsid w:val="006831EC"/>
    <w:rsid w:val="006835FA"/>
    <w:rsid w:val="0068403A"/>
    <w:rsid w:val="006848E3"/>
    <w:rsid w:val="00684CE7"/>
    <w:rsid w:val="0068621F"/>
    <w:rsid w:val="0068654C"/>
    <w:rsid w:val="00686A97"/>
    <w:rsid w:val="006904E7"/>
    <w:rsid w:val="006906EE"/>
    <w:rsid w:val="00690C86"/>
    <w:rsid w:val="00691EFD"/>
    <w:rsid w:val="0069351A"/>
    <w:rsid w:val="00694C7A"/>
    <w:rsid w:val="0069570B"/>
    <w:rsid w:val="00696239"/>
    <w:rsid w:val="00696257"/>
    <w:rsid w:val="00696A80"/>
    <w:rsid w:val="00697BD9"/>
    <w:rsid w:val="006A0553"/>
    <w:rsid w:val="006A0C41"/>
    <w:rsid w:val="006A1058"/>
    <w:rsid w:val="006A20A2"/>
    <w:rsid w:val="006A2CEA"/>
    <w:rsid w:val="006A3377"/>
    <w:rsid w:val="006A5723"/>
    <w:rsid w:val="006A724B"/>
    <w:rsid w:val="006A7DDA"/>
    <w:rsid w:val="006B020D"/>
    <w:rsid w:val="006B0A34"/>
    <w:rsid w:val="006B0D44"/>
    <w:rsid w:val="006B218D"/>
    <w:rsid w:val="006B2377"/>
    <w:rsid w:val="006B3BB7"/>
    <w:rsid w:val="006B3C5C"/>
    <w:rsid w:val="006B4225"/>
    <w:rsid w:val="006B48C4"/>
    <w:rsid w:val="006B5D1C"/>
    <w:rsid w:val="006B6066"/>
    <w:rsid w:val="006B6159"/>
    <w:rsid w:val="006B7A76"/>
    <w:rsid w:val="006C1A4E"/>
    <w:rsid w:val="006C376F"/>
    <w:rsid w:val="006C479F"/>
    <w:rsid w:val="006C57BA"/>
    <w:rsid w:val="006C5B79"/>
    <w:rsid w:val="006C66D6"/>
    <w:rsid w:val="006C7502"/>
    <w:rsid w:val="006C7691"/>
    <w:rsid w:val="006D0295"/>
    <w:rsid w:val="006D06A2"/>
    <w:rsid w:val="006D07C2"/>
    <w:rsid w:val="006D13B3"/>
    <w:rsid w:val="006D181A"/>
    <w:rsid w:val="006D2D76"/>
    <w:rsid w:val="006D3704"/>
    <w:rsid w:val="006D3A00"/>
    <w:rsid w:val="006D3D96"/>
    <w:rsid w:val="006D594A"/>
    <w:rsid w:val="006D59B1"/>
    <w:rsid w:val="006D638C"/>
    <w:rsid w:val="006D6684"/>
    <w:rsid w:val="006D70DF"/>
    <w:rsid w:val="006D74F1"/>
    <w:rsid w:val="006D7A16"/>
    <w:rsid w:val="006E0CF8"/>
    <w:rsid w:val="006E1AD9"/>
    <w:rsid w:val="006E22EC"/>
    <w:rsid w:val="006E232E"/>
    <w:rsid w:val="006E235E"/>
    <w:rsid w:val="006E271E"/>
    <w:rsid w:val="006E3872"/>
    <w:rsid w:val="006E538F"/>
    <w:rsid w:val="006E57EA"/>
    <w:rsid w:val="006F05AC"/>
    <w:rsid w:val="006F134F"/>
    <w:rsid w:val="006F1433"/>
    <w:rsid w:val="006F2450"/>
    <w:rsid w:val="006F26A1"/>
    <w:rsid w:val="006F2735"/>
    <w:rsid w:val="006F2CAF"/>
    <w:rsid w:val="006F5D99"/>
    <w:rsid w:val="006F6A6B"/>
    <w:rsid w:val="006F6B93"/>
    <w:rsid w:val="006F6BCA"/>
    <w:rsid w:val="006F757B"/>
    <w:rsid w:val="00700167"/>
    <w:rsid w:val="00701305"/>
    <w:rsid w:val="00701725"/>
    <w:rsid w:val="007054B4"/>
    <w:rsid w:val="007060DE"/>
    <w:rsid w:val="00706631"/>
    <w:rsid w:val="00707584"/>
    <w:rsid w:val="00710379"/>
    <w:rsid w:val="00712110"/>
    <w:rsid w:val="0071336C"/>
    <w:rsid w:val="00713D2D"/>
    <w:rsid w:val="00713DD5"/>
    <w:rsid w:val="007158DF"/>
    <w:rsid w:val="00715968"/>
    <w:rsid w:val="00716515"/>
    <w:rsid w:val="00717AC9"/>
    <w:rsid w:val="00720508"/>
    <w:rsid w:val="00720640"/>
    <w:rsid w:val="007208F6"/>
    <w:rsid w:val="00720E3C"/>
    <w:rsid w:val="00722B73"/>
    <w:rsid w:val="007230B9"/>
    <w:rsid w:val="00723244"/>
    <w:rsid w:val="00724659"/>
    <w:rsid w:val="00725050"/>
    <w:rsid w:val="0072599B"/>
    <w:rsid w:val="00726B7E"/>
    <w:rsid w:val="007275A4"/>
    <w:rsid w:val="00730A71"/>
    <w:rsid w:val="00730CAE"/>
    <w:rsid w:val="00731320"/>
    <w:rsid w:val="007321B7"/>
    <w:rsid w:val="0073259D"/>
    <w:rsid w:val="00732625"/>
    <w:rsid w:val="00732BA7"/>
    <w:rsid w:val="00732D26"/>
    <w:rsid w:val="00733435"/>
    <w:rsid w:val="007353B1"/>
    <w:rsid w:val="00735D4E"/>
    <w:rsid w:val="00736411"/>
    <w:rsid w:val="00736760"/>
    <w:rsid w:val="00737F72"/>
    <w:rsid w:val="007406F3"/>
    <w:rsid w:val="0074084D"/>
    <w:rsid w:val="0074237F"/>
    <w:rsid w:val="0074427C"/>
    <w:rsid w:val="007442CB"/>
    <w:rsid w:val="00744971"/>
    <w:rsid w:val="00745B4B"/>
    <w:rsid w:val="007465F2"/>
    <w:rsid w:val="007472F2"/>
    <w:rsid w:val="00747B6B"/>
    <w:rsid w:val="007501B9"/>
    <w:rsid w:val="00750577"/>
    <w:rsid w:val="00750DE4"/>
    <w:rsid w:val="00750E3A"/>
    <w:rsid w:val="00752317"/>
    <w:rsid w:val="00752F92"/>
    <w:rsid w:val="00753440"/>
    <w:rsid w:val="00753573"/>
    <w:rsid w:val="007539BE"/>
    <w:rsid w:val="007549E0"/>
    <w:rsid w:val="0075525E"/>
    <w:rsid w:val="00755A6B"/>
    <w:rsid w:val="0075747C"/>
    <w:rsid w:val="00757618"/>
    <w:rsid w:val="00757C3B"/>
    <w:rsid w:val="00760C20"/>
    <w:rsid w:val="00761AE0"/>
    <w:rsid w:val="007622A1"/>
    <w:rsid w:val="00762BC7"/>
    <w:rsid w:val="00763A29"/>
    <w:rsid w:val="00764D0F"/>
    <w:rsid w:val="007652C9"/>
    <w:rsid w:val="0076532D"/>
    <w:rsid w:val="0076559C"/>
    <w:rsid w:val="00766760"/>
    <w:rsid w:val="00766F7F"/>
    <w:rsid w:val="00770592"/>
    <w:rsid w:val="00770E41"/>
    <w:rsid w:val="00772DE0"/>
    <w:rsid w:val="00772F1A"/>
    <w:rsid w:val="007755F6"/>
    <w:rsid w:val="00775615"/>
    <w:rsid w:val="00775D65"/>
    <w:rsid w:val="00775DAC"/>
    <w:rsid w:val="0077661B"/>
    <w:rsid w:val="007769DD"/>
    <w:rsid w:val="007777F5"/>
    <w:rsid w:val="0077787E"/>
    <w:rsid w:val="00780064"/>
    <w:rsid w:val="0078013A"/>
    <w:rsid w:val="00780501"/>
    <w:rsid w:val="00780564"/>
    <w:rsid w:val="00780D06"/>
    <w:rsid w:val="007818BF"/>
    <w:rsid w:val="00781FF8"/>
    <w:rsid w:val="00782B00"/>
    <w:rsid w:val="00783ABD"/>
    <w:rsid w:val="00784152"/>
    <w:rsid w:val="00784D23"/>
    <w:rsid w:val="00786338"/>
    <w:rsid w:val="0078690E"/>
    <w:rsid w:val="007904E5"/>
    <w:rsid w:val="007917E5"/>
    <w:rsid w:val="00791BF5"/>
    <w:rsid w:val="00792F6E"/>
    <w:rsid w:val="00793EC8"/>
    <w:rsid w:val="00794323"/>
    <w:rsid w:val="0079443C"/>
    <w:rsid w:val="00794665"/>
    <w:rsid w:val="00794E23"/>
    <w:rsid w:val="00795042"/>
    <w:rsid w:val="0079514E"/>
    <w:rsid w:val="00796488"/>
    <w:rsid w:val="007A09D1"/>
    <w:rsid w:val="007A1AC2"/>
    <w:rsid w:val="007A3809"/>
    <w:rsid w:val="007A3C3F"/>
    <w:rsid w:val="007A4373"/>
    <w:rsid w:val="007A530C"/>
    <w:rsid w:val="007A7025"/>
    <w:rsid w:val="007B1209"/>
    <w:rsid w:val="007B1D8D"/>
    <w:rsid w:val="007B2790"/>
    <w:rsid w:val="007B2923"/>
    <w:rsid w:val="007B2C77"/>
    <w:rsid w:val="007B3767"/>
    <w:rsid w:val="007B37CE"/>
    <w:rsid w:val="007B51AD"/>
    <w:rsid w:val="007B5F7D"/>
    <w:rsid w:val="007B5FD7"/>
    <w:rsid w:val="007B712D"/>
    <w:rsid w:val="007B7A2F"/>
    <w:rsid w:val="007C0734"/>
    <w:rsid w:val="007C0E11"/>
    <w:rsid w:val="007C1570"/>
    <w:rsid w:val="007C2673"/>
    <w:rsid w:val="007C32C8"/>
    <w:rsid w:val="007C488C"/>
    <w:rsid w:val="007C5C11"/>
    <w:rsid w:val="007C600C"/>
    <w:rsid w:val="007C7496"/>
    <w:rsid w:val="007D0309"/>
    <w:rsid w:val="007D053B"/>
    <w:rsid w:val="007D072F"/>
    <w:rsid w:val="007D16E1"/>
    <w:rsid w:val="007D19BB"/>
    <w:rsid w:val="007D3DD0"/>
    <w:rsid w:val="007D4255"/>
    <w:rsid w:val="007D49F4"/>
    <w:rsid w:val="007D4A25"/>
    <w:rsid w:val="007D5F2E"/>
    <w:rsid w:val="007D76AC"/>
    <w:rsid w:val="007D7A05"/>
    <w:rsid w:val="007D7D79"/>
    <w:rsid w:val="007E22D7"/>
    <w:rsid w:val="007E27BF"/>
    <w:rsid w:val="007E284C"/>
    <w:rsid w:val="007E35F4"/>
    <w:rsid w:val="007E3A4B"/>
    <w:rsid w:val="007E7594"/>
    <w:rsid w:val="007F0AE1"/>
    <w:rsid w:val="007F13C0"/>
    <w:rsid w:val="007F1F27"/>
    <w:rsid w:val="007F2A14"/>
    <w:rsid w:val="007F558B"/>
    <w:rsid w:val="007F5FEB"/>
    <w:rsid w:val="007F618C"/>
    <w:rsid w:val="008008D0"/>
    <w:rsid w:val="00801509"/>
    <w:rsid w:val="008016CC"/>
    <w:rsid w:val="00801B84"/>
    <w:rsid w:val="0080201F"/>
    <w:rsid w:val="008020F0"/>
    <w:rsid w:val="00802869"/>
    <w:rsid w:val="008035E1"/>
    <w:rsid w:val="00804948"/>
    <w:rsid w:val="0080634B"/>
    <w:rsid w:val="0080699C"/>
    <w:rsid w:val="0080725A"/>
    <w:rsid w:val="00807758"/>
    <w:rsid w:val="00807BDD"/>
    <w:rsid w:val="00811721"/>
    <w:rsid w:val="0081241E"/>
    <w:rsid w:val="0081369F"/>
    <w:rsid w:val="00813980"/>
    <w:rsid w:val="00813CA2"/>
    <w:rsid w:val="008145D2"/>
    <w:rsid w:val="00814B1E"/>
    <w:rsid w:val="00814D27"/>
    <w:rsid w:val="00815A8F"/>
    <w:rsid w:val="00816FAE"/>
    <w:rsid w:val="00817D74"/>
    <w:rsid w:val="008204B8"/>
    <w:rsid w:val="00821613"/>
    <w:rsid w:val="00823174"/>
    <w:rsid w:val="008234B9"/>
    <w:rsid w:val="00825183"/>
    <w:rsid w:val="008251D5"/>
    <w:rsid w:val="00827C81"/>
    <w:rsid w:val="00827E3A"/>
    <w:rsid w:val="00831CE6"/>
    <w:rsid w:val="00832D2D"/>
    <w:rsid w:val="008331DF"/>
    <w:rsid w:val="0083396E"/>
    <w:rsid w:val="00834569"/>
    <w:rsid w:val="00834B46"/>
    <w:rsid w:val="00834E08"/>
    <w:rsid w:val="0083519F"/>
    <w:rsid w:val="008367E2"/>
    <w:rsid w:val="00836F3F"/>
    <w:rsid w:val="0083729B"/>
    <w:rsid w:val="00841E4E"/>
    <w:rsid w:val="008477A2"/>
    <w:rsid w:val="00847B5A"/>
    <w:rsid w:val="00850618"/>
    <w:rsid w:val="008522BB"/>
    <w:rsid w:val="008545D8"/>
    <w:rsid w:val="008545D9"/>
    <w:rsid w:val="00854AAC"/>
    <w:rsid w:val="00855561"/>
    <w:rsid w:val="00857173"/>
    <w:rsid w:val="00857A31"/>
    <w:rsid w:val="00860656"/>
    <w:rsid w:val="00860CD6"/>
    <w:rsid w:val="00861760"/>
    <w:rsid w:val="008634DD"/>
    <w:rsid w:val="008643E4"/>
    <w:rsid w:val="008648FF"/>
    <w:rsid w:val="00865F60"/>
    <w:rsid w:val="008713E1"/>
    <w:rsid w:val="008714F3"/>
    <w:rsid w:val="0087339B"/>
    <w:rsid w:val="0087341C"/>
    <w:rsid w:val="00873F5B"/>
    <w:rsid w:val="00874BAF"/>
    <w:rsid w:val="00875C6E"/>
    <w:rsid w:val="008773C9"/>
    <w:rsid w:val="00877B32"/>
    <w:rsid w:val="00880151"/>
    <w:rsid w:val="008801CE"/>
    <w:rsid w:val="00880DD4"/>
    <w:rsid w:val="00881907"/>
    <w:rsid w:val="00882A44"/>
    <w:rsid w:val="0088348C"/>
    <w:rsid w:val="00883D3D"/>
    <w:rsid w:val="00884BB6"/>
    <w:rsid w:val="00885263"/>
    <w:rsid w:val="0088600C"/>
    <w:rsid w:val="00886472"/>
    <w:rsid w:val="0088691C"/>
    <w:rsid w:val="0088736F"/>
    <w:rsid w:val="0089095A"/>
    <w:rsid w:val="00890C72"/>
    <w:rsid w:val="00890EA4"/>
    <w:rsid w:val="00891FD1"/>
    <w:rsid w:val="00892D87"/>
    <w:rsid w:val="008969B8"/>
    <w:rsid w:val="00896FD4"/>
    <w:rsid w:val="008978D2"/>
    <w:rsid w:val="008A06B8"/>
    <w:rsid w:val="008A09C5"/>
    <w:rsid w:val="008A0C37"/>
    <w:rsid w:val="008A0FA0"/>
    <w:rsid w:val="008A168C"/>
    <w:rsid w:val="008A1E51"/>
    <w:rsid w:val="008A38F6"/>
    <w:rsid w:val="008A3B6C"/>
    <w:rsid w:val="008A488F"/>
    <w:rsid w:val="008A4D87"/>
    <w:rsid w:val="008A528C"/>
    <w:rsid w:val="008A6161"/>
    <w:rsid w:val="008A6AFA"/>
    <w:rsid w:val="008B045D"/>
    <w:rsid w:val="008B0DE6"/>
    <w:rsid w:val="008B2957"/>
    <w:rsid w:val="008B2CE9"/>
    <w:rsid w:val="008B4EC4"/>
    <w:rsid w:val="008B73F8"/>
    <w:rsid w:val="008C03BB"/>
    <w:rsid w:val="008C3A94"/>
    <w:rsid w:val="008C4ACC"/>
    <w:rsid w:val="008C543B"/>
    <w:rsid w:val="008C63CB"/>
    <w:rsid w:val="008D14E0"/>
    <w:rsid w:val="008D1BE9"/>
    <w:rsid w:val="008D2134"/>
    <w:rsid w:val="008D248F"/>
    <w:rsid w:val="008D3488"/>
    <w:rsid w:val="008D5684"/>
    <w:rsid w:val="008D59CA"/>
    <w:rsid w:val="008D5E82"/>
    <w:rsid w:val="008D5F4F"/>
    <w:rsid w:val="008D68D1"/>
    <w:rsid w:val="008D7A66"/>
    <w:rsid w:val="008E1265"/>
    <w:rsid w:val="008E1788"/>
    <w:rsid w:val="008E2E62"/>
    <w:rsid w:val="008E39D5"/>
    <w:rsid w:val="008E45F3"/>
    <w:rsid w:val="008E6C7F"/>
    <w:rsid w:val="008E784E"/>
    <w:rsid w:val="008F09E0"/>
    <w:rsid w:val="008F0C66"/>
    <w:rsid w:val="008F14C9"/>
    <w:rsid w:val="008F1BB9"/>
    <w:rsid w:val="008F2305"/>
    <w:rsid w:val="008F38F0"/>
    <w:rsid w:val="008F6852"/>
    <w:rsid w:val="008F7680"/>
    <w:rsid w:val="008F7ADD"/>
    <w:rsid w:val="009050DC"/>
    <w:rsid w:val="009052F0"/>
    <w:rsid w:val="00905B80"/>
    <w:rsid w:val="009065BE"/>
    <w:rsid w:val="00906760"/>
    <w:rsid w:val="00907DCC"/>
    <w:rsid w:val="009128F2"/>
    <w:rsid w:val="00914465"/>
    <w:rsid w:val="009144DB"/>
    <w:rsid w:val="00915A26"/>
    <w:rsid w:val="00915EE1"/>
    <w:rsid w:val="00916BE2"/>
    <w:rsid w:val="00917C04"/>
    <w:rsid w:val="00920525"/>
    <w:rsid w:val="00922860"/>
    <w:rsid w:val="00924996"/>
    <w:rsid w:val="00924D86"/>
    <w:rsid w:val="009259E0"/>
    <w:rsid w:val="0092624F"/>
    <w:rsid w:val="00931729"/>
    <w:rsid w:val="009334AE"/>
    <w:rsid w:val="009347F8"/>
    <w:rsid w:val="00934D23"/>
    <w:rsid w:val="00937A91"/>
    <w:rsid w:val="00940C5B"/>
    <w:rsid w:val="00941072"/>
    <w:rsid w:val="00944070"/>
    <w:rsid w:val="0094417C"/>
    <w:rsid w:val="00944F1D"/>
    <w:rsid w:val="0094724C"/>
    <w:rsid w:val="00952AA6"/>
    <w:rsid w:val="00954856"/>
    <w:rsid w:val="00955217"/>
    <w:rsid w:val="009556D6"/>
    <w:rsid w:val="00956B87"/>
    <w:rsid w:val="00956FEE"/>
    <w:rsid w:val="00957585"/>
    <w:rsid w:val="00957E39"/>
    <w:rsid w:val="00960A58"/>
    <w:rsid w:val="00960AFD"/>
    <w:rsid w:val="0096155C"/>
    <w:rsid w:val="00961DDC"/>
    <w:rsid w:val="009629C0"/>
    <w:rsid w:val="009629DC"/>
    <w:rsid w:val="00963C0C"/>
    <w:rsid w:val="00964601"/>
    <w:rsid w:val="00964CB6"/>
    <w:rsid w:val="00964E1F"/>
    <w:rsid w:val="00965D30"/>
    <w:rsid w:val="00966F4D"/>
    <w:rsid w:val="00967C86"/>
    <w:rsid w:val="009704A5"/>
    <w:rsid w:val="00970A28"/>
    <w:rsid w:val="00971CD3"/>
    <w:rsid w:val="009735F3"/>
    <w:rsid w:val="00974062"/>
    <w:rsid w:val="00974157"/>
    <w:rsid w:val="00974285"/>
    <w:rsid w:val="00974918"/>
    <w:rsid w:val="009751B3"/>
    <w:rsid w:val="00976139"/>
    <w:rsid w:val="00977BC5"/>
    <w:rsid w:val="00980032"/>
    <w:rsid w:val="00981EA5"/>
    <w:rsid w:val="00982350"/>
    <w:rsid w:val="00982826"/>
    <w:rsid w:val="00982FE9"/>
    <w:rsid w:val="0098340A"/>
    <w:rsid w:val="00983DD8"/>
    <w:rsid w:val="0098476B"/>
    <w:rsid w:val="009853D9"/>
    <w:rsid w:val="00986E76"/>
    <w:rsid w:val="00986EF7"/>
    <w:rsid w:val="00987739"/>
    <w:rsid w:val="00987D6E"/>
    <w:rsid w:val="00990351"/>
    <w:rsid w:val="0099068D"/>
    <w:rsid w:val="00990EAD"/>
    <w:rsid w:val="00991683"/>
    <w:rsid w:val="009916A5"/>
    <w:rsid w:val="00993ADA"/>
    <w:rsid w:val="009944C4"/>
    <w:rsid w:val="00994923"/>
    <w:rsid w:val="0099683F"/>
    <w:rsid w:val="00997837"/>
    <w:rsid w:val="009A0951"/>
    <w:rsid w:val="009A095A"/>
    <w:rsid w:val="009A10E4"/>
    <w:rsid w:val="009A2070"/>
    <w:rsid w:val="009A2DF5"/>
    <w:rsid w:val="009A2E89"/>
    <w:rsid w:val="009A463A"/>
    <w:rsid w:val="009A4C2D"/>
    <w:rsid w:val="009A54D3"/>
    <w:rsid w:val="009A5BFF"/>
    <w:rsid w:val="009A5E1B"/>
    <w:rsid w:val="009A6DCE"/>
    <w:rsid w:val="009B0841"/>
    <w:rsid w:val="009B0F5D"/>
    <w:rsid w:val="009B198F"/>
    <w:rsid w:val="009B24CF"/>
    <w:rsid w:val="009B2E2A"/>
    <w:rsid w:val="009B5182"/>
    <w:rsid w:val="009B653A"/>
    <w:rsid w:val="009C272C"/>
    <w:rsid w:val="009C2F7F"/>
    <w:rsid w:val="009C35A5"/>
    <w:rsid w:val="009C440F"/>
    <w:rsid w:val="009C591E"/>
    <w:rsid w:val="009C5FF8"/>
    <w:rsid w:val="009C6398"/>
    <w:rsid w:val="009D0EF6"/>
    <w:rsid w:val="009D3E16"/>
    <w:rsid w:val="009D3E6A"/>
    <w:rsid w:val="009D4ACA"/>
    <w:rsid w:val="009D5C85"/>
    <w:rsid w:val="009D7055"/>
    <w:rsid w:val="009D79BA"/>
    <w:rsid w:val="009E016B"/>
    <w:rsid w:val="009E080E"/>
    <w:rsid w:val="009E12E5"/>
    <w:rsid w:val="009E154D"/>
    <w:rsid w:val="009E18E9"/>
    <w:rsid w:val="009E1AF9"/>
    <w:rsid w:val="009E1D6F"/>
    <w:rsid w:val="009E1F56"/>
    <w:rsid w:val="009E2763"/>
    <w:rsid w:val="009E53FE"/>
    <w:rsid w:val="009F0269"/>
    <w:rsid w:val="009F0542"/>
    <w:rsid w:val="009F07B3"/>
    <w:rsid w:val="009F1163"/>
    <w:rsid w:val="009F1826"/>
    <w:rsid w:val="009F42FB"/>
    <w:rsid w:val="009F4389"/>
    <w:rsid w:val="009F4DA0"/>
    <w:rsid w:val="009F5213"/>
    <w:rsid w:val="009F69AB"/>
    <w:rsid w:val="009F6A14"/>
    <w:rsid w:val="009F6F6F"/>
    <w:rsid w:val="009F7928"/>
    <w:rsid w:val="00A00B17"/>
    <w:rsid w:val="00A00E0D"/>
    <w:rsid w:val="00A01674"/>
    <w:rsid w:val="00A01B24"/>
    <w:rsid w:val="00A01C45"/>
    <w:rsid w:val="00A03182"/>
    <w:rsid w:val="00A0545B"/>
    <w:rsid w:val="00A05B00"/>
    <w:rsid w:val="00A06293"/>
    <w:rsid w:val="00A06543"/>
    <w:rsid w:val="00A06A43"/>
    <w:rsid w:val="00A06EEA"/>
    <w:rsid w:val="00A1075A"/>
    <w:rsid w:val="00A107E0"/>
    <w:rsid w:val="00A10E0E"/>
    <w:rsid w:val="00A110EE"/>
    <w:rsid w:val="00A119E1"/>
    <w:rsid w:val="00A12999"/>
    <w:rsid w:val="00A140B4"/>
    <w:rsid w:val="00A15679"/>
    <w:rsid w:val="00A169CD"/>
    <w:rsid w:val="00A16DB5"/>
    <w:rsid w:val="00A1727E"/>
    <w:rsid w:val="00A20B22"/>
    <w:rsid w:val="00A22739"/>
    <w:rsid w:val="00A23F7E"/>
    <w:rsid w:val="00A249A2"/>
    <w:rsid w:val="00A25067"/>
    <w:rsid w:val="00A26006"/>
    <w:rsid w:val="00A2600C"/>
    <w:rsid w:val="00A266BA"/>
    <w:rsid w:val="00A304EC"/>
    <w:rsid w:val="00A30864"/>
    <w:rsid w:val="00A31269"/>
    <w:rsid w:val="00A3147F"/>
    <w:rsid w:val="00A314C8"/>
    <w:rsid w:val="00A31F26"/>
    <w:rsid w:val="00A322E1"/>
    <w:rsid w:val="00A327A8"/>
    <w:rsid w:val="00A33A43"/>
    <w:rsid w:val="00A372E5"/>
    <w:rsid w:val="00A3733A"/>
    <w:rsid w:val="00A419CC"/>
    <w:rsid w:val="00A4268C"/>
    <w:rsid w:val="00A432C2"/>
    <w:rsid w:val="00A46600"/>
    <w:rsid w:val="00A47B90"/>
    <w:rsid w:val="00A47E4E"/>
    <w:rsid w:val="00A5046A"/>
    <w:rsid w:val="00A50A7D"/>
    <w:rsid w:val="00A50F6F"/>
    <w:rsid w:val="00A51F73"/>
    <w:rsid w:val="00A51FA0"/>
    <w:rsid w:val="00A526F8"/>
    <w:rsid w:val="00A53142"/>
    <w:rsid w:val="00A5319C"/>
    <w:rsid w:val="00A54458"/>
    <w:rsid w:val="00A54576"/>
    <w:rsid w:val="00A5479B"/>
    <w:rsid w:val="00A554BA"/>
    <w:rsid w:val="00A560E9"/>
    <w:rsid w:val="00A5652D"/>
    <w:rsid w:val="00A602FB"/>
    <w:rsid w:val="00A6082A"/>
    <w:rsid w:val="00A62491"/>
    <w:rsid w:val="00A624F4"/>
    <w:rsid w:val="00A62C5F"/>
    <w:rsid w:val="00A65AF0"/>
    <w:rsid w:val="00A66603"/>
    <w:rsid w:val="00A678BF"/>
    <w:rsid w:val="00A67EC4"/>
    <w:rsid w:val="00A70FAA"/>
    <w:rsid w:val="00A71668"/>
    <w:rsid w:val="00A724AF"/>
    <w:rsid w:val="00A72E4F"/>
    <w:rsid w:val="00A73565"/>
    <w:rsid w:val="00A737C4"/>
    <w:rsid w:val="00A75780"/>
    <w:rsid w:val="00A80D62"/>
    <w:rsid w:val="00A81266"/>
    <w:rsid w:val="00A819A8"/>
    <w:rsid w:val="00A84574"/>
    <w:rsid w:val="00A86413"/>
    <w:rsid w:val="00A86A9F"/>
    <w:rsid w:val="00A87CDB"/>
    <w:rsid w:val="00A87E29"/>
    <w:rsid w:val="00A90D04"/>
    <w:rsid w:val="00A9327D"/>
    <w:rsid w:val="00A95133"/>
    <w:rsid w:val="00A95A0D"/>
    <w:rsid w:val="00A95D7C"/>
    <w:rsid w:val="00A9618C"/>
    <w:rsid w:val="00AA0596"/>
    <w:rsid w:val="00AA0718"/>
    <w:rsid w:val="00AA1EFF"/>
    <w:rsid w:val="00AA2B48"/>
    <w:rsid w:val="00AA3A9C"/>
    <w:rsid w:val="00AA43F3"/>
    <w:rsid w:val="00AA53AD"/>
    <w:rsid w:val="00AA6F3E"/>
    <w:rsid w:val="00AB0DD2"/>
    <w:rsid w:val="00AB0EC7"/>
    <w:rsid w:val="00AB4174"/>
    <w:rsid w:val="00AB4988"/>
    <w:rsid w:val="00AB4FB4"/>
    <w:rsid w:val="00AB5273"/>
    <w:rsid w:val="00AB557E"/>
    <w:rsid w:val="00AB5623"/>
    <w:rsid w:val="00AB5B13"/>
    <w:rsid w:val="00AB63A0"/>
    <w:rsid w:val="00AC0A50"/>
    <w:rsid w:val="00AC0D4C"/>
    <w:rsid w:val="00AC121A"/>
    <w:rsid w:val="00AC1402"/>
    <w:rsid w:val="00AC1824"/>
    <w:rsid w:val="00AC23A3"/>
    <w:rsid w:val="00AC31FE"/>
    <w:rsid w:val="00AC455B"/>
    <w:rsid w:val="00AC4CAA"/>
    <w:rsid w:val="00AC618F"/>
    <w:rsid w:val="00AC6448"/>
    <w:rsid w:val="00AC6856"/>
    <w:rsid w:val="00AC7755"/>
    <w:rsid w:val="00AD0588"/>
    <w:rsid w:val="00AD06D9"/>
    <w:rsid w:val="00AD1A4D"/>
    <w:rsid w:val="00AD3466"/>
    <w:rsid w:val="00AD42DE"/>
    <w:rsid w:val="00AD6BD7"/>
    <w:rsid w:val="00AE0698"/>
    <w:rsid w:val="00AE09B6"/>
    <w:rsid w:val="00AE301C"/>
    <w:rsid w:val="00AE371F"/>
    <w:rsid w:val="00AE5051"/>
    <w:rsid w:val="00AE5BC7"/>
    <w:rsid w:val="00AE6EFC"/>
    <w:rsid w:val="00AE76CE"/>
    <w:rsid w:val="00AE7D25"/>
    <w:rsid w:val="00AF2BF8"/>
    <w:rsid w:val="00AF4B81"/>
    <w:rsid w:val="00AF532A"/>
    <w:rsid w:val="00AF6072"/>
    <w:rsid w:val="00AF7B78"/>
    <w:rsid w:val="00AF7EAF"/>
    <w:rsid w:val="00B00C93"/>
    <w:rsid w:val="00B012BD"/>
    <w:rsid w:val="00B016C1"/>
    <w:rsid w:val="00B02123"/>
    <w:rsid w:val="00B02207"/>
    <w:rsid w:val="00B02A8A"/>
    <w:rsid w:val="00B039EE"/>
    <w:rsid w:val="00B03D1F"/>
    <w:rsid w:val="00B03EE9"/>
    <w:rsid w:val="00B0653F"/>
    <w:rsid w:val="00B06E30"/>
    <w:rsid w:val="00B12535"/>
    <w:rsid w:val="00B138F9"/>
    <w:rsid w:val="00B139BB"/>
    <w:rsid w:val="00B14F91"/>
    <w:rsid w:val="00B1551B"/>
    <w:rsid w:val="00B15F78"/>
    <w:rsid w:val="00B169DE"/>
    <w:rsid w:val="00B172C0"/>
    <w:rsid w:val="00B17E57"/>
    <w:rsid w:val="00B20EDB"/>
    <w:rsid w:val="00B22457"/>
    <w:rsid w:val="00B2303E"/>
    <w:rsid w:val="00B23158"/>
    <w:rsid w:val="00B23A52"/>
    <w:rsid w:val="00B241EF"/>
    <w:rsid w:val="00B24417"/>
    <w:rsid w:val="00B24669"/>
    <w:rsid w:val="00B251F3"/>
    <w:rsid w:val="00B25E0E"/>
    <w:rsid w:val="00B262E9"/>
    <w:rsid w:val="00B263D3"/>
    <w:rsid w:val="00B278A7"/>
    <w:rsid w:val="00B27E67"/>
    <w:rsid w:val="00B30E03"/>
    <w:rsid w:val="00B324DE"/>
    <w:rsid w:val="00B330D4"/>
    <w:rsid w:val="00B331C3"/>
    <w:rsid w:val="00B332EF"/>
    <w:rsid w:val="00B34152"/>
    <w:rsid w:val="00B34EDE"/>
    <w:rsid w:val="00B4098F"/>
    <w:rsid w:val="00B43F93"/>
    <w:rsid w:val="00B44201"/>
    <w:rsid w:val="00B449BE"/>
    <w:rsid w:val="00B44B6E"/>
    <w:rsid w:val="00B465AD"/>
    <w:rsid w:val="00B5107F"/>
    <w:rsid w:val="00B518EB"/>
    <w:rsid w:val="00B52BB0"/>
    <w:rsid w:val="00B5383C"/>
    <w:rsid w:val="00B539CB"/>
    <w:rsid w:val="00B53C18"/>
    <w:rsid w:val="00B53DE5"/>
    <w:rsid w:val="00B53EF8"/>
    <w:rsid w:val="00B53F31"/>
    <w:rsid w:val="00B55B34"/>
    <w:rsid w:val="00B56E01"/>
    <w:rsid w:val="00B5700A"/>
    <w:rsid w:val="00B5731C"/>
    <w:rsid w:val="00B617AF"/>
    <w:rsid w:val="00B61BA4"/>
    <w:rsid w:val="00B63DA1"/>
    <w:rsid w:val="00B64537"/>
    <w:rsid w:val="00B64AA2"/>
    <w:rsid w:val="00B6502D"/>
    <w:rsid w:val="00B65F15"/>
    <w:rsid w:val="00B66FBC"/>
    <w:rsid w:val="00B66FC3"/>
    <w:rsid w:val="00B70236"/>
    <w:rsid w:val="00B702F5"/>
    <w:rsid w:val="00B71FEE"/>
    <w:rsid w:val="00B727FA"/>
    <w:rsid w:val="00B73561"/>
    <w:rsid w:val="00B74ADD"/>
    <w:rsid w:val="00B75E51"/>
    <w:rsid w:val="00B768C2"/>
    <w:rsid w:val="00B76980"/>
    <w:rsid w:val="00B76FAE"/>
    <w:rsid w:val="00B7720B"/>
    <w:rsid w:val="00B80E3C"/>
    <w:rsid w:val="00B82AF4"/>
    <w:rsid w:val="00B860A2"/>
    <w:rsid w:val="00B866B9"/>
    <w:rsid w:val="00B9088C"/>
    <w:rsid w:val="00B92543"/>
    <w:rsid w:val="00B93D75"/>
    <w:rsid w:val="00B93D8E"/>
    <w:rsid w:val="00B94CB9"/>
    <w:rsid w:val="00B95C3F"/>
    <w:rsid w:val="00B97ADC"/>
    <w:rsid w:val="00BA012F"/>
    <w:rsid w:val="00BA45DB"/>
    <w:rsid w:val="00BA4CD3"/>
    <w:rsid w:val="00BA5755"/>
    <w:rsid w:val="00BA59F1"/>
    <w:rsid w:val="00BA6DA3"/>
    <w:rsid w:val="00BA72A1"/>
    <w:rsid w:val="00BB0025"/>
    <w:rsid w:val="00BB0175"/>
    <w:rsid w:val="00BB0179"/>
    <w:rsid w:val="00BB193D"/>
    <w:rsid w:val="00BB2755"/>
    <w:rsid w:val="00BB2960"/>
    <w:rsid w:val="00BB3DD6"/>
    <w:rsid w:val="00BB3E91"/>
    <w:rsid w:val="00BB5B8B"/>
    <w:rsid w:val="00BB6F11"/>
    <w:rsid w:val="00BB72A5"/>
    <w:rsid w:val="00BB79AC"/>
    <w:rsid w:val="00BC275F"/>
    <w:rsid w:val="00BC2DC1"/>
    <w:rsid w:val="00BC3405"/>
    <w:rsid w:val="00BC4D44"/>
    <w:rsid w:val="00BC534C"/>
    <w:rsid w:val="00BC6EDC"/>
    <w:rsid w:val="00BC7A84"/>
    <w:rsid w:val="00BD36F1"/>
    <w:rsid w:val="00BD3B83"/>
    <w:rsid w:val="00BD50A4"/>
    <w:rsid w:val="00BD551F"/>
    <w:rsid w:val="00BD5CC5"/>
    <w:rsid w:val="00BD5FAB"/>
    <w:rsid w:val="00BD6132"/>
    <w:rsid w:val="00BD635E"/>
    <w:rsid w:val="00BD771D"/>
    <w:rsid w:val="00BE079E"/>
    <w:rsid w:val="00BE128F"/>
    <w:rsid w:val="00BE147A"/>
    <w:rsid w:val="00BE3323"/>
    <w:rsid w:val="00BE3ACE"/>
    <w:rsid w:val="00BE418D"/>
    <w:rsid w:val="00BE5A4A"/>
    <w:rsid w:val="00BE5CDA"/>
    <w:rsid w:val="00BE656D"/>
    <w:rsid w:val="00BF034F"/>
    <w:rsid w:val="00BF0424"/>
    <w:rsid w:val="00BF0A87"/>
    <w:rsid w:val="00BF170F"/>
    <w:rsid w:val="00BF2489"/>
    <w:rsid w:val="00BF24FF"/>
    <w:rsid w:val="00BF2A1F"/>
    <w:rsid w:val="00BF2B51"/>
    <w:rsid w:val="00BF4165"/>
    <w:rsid w:val="00BF6454"/>
    <w:rsid w:val="00BF6595"/>
    <w:rsid w:val="00BF6807"/>
    <w:rsid w:val="00C00F89"/>
    <w:rsid w:val="00C03800"/>
    <w:rsid w:val="00C03F36"/>
    <w:rsid w:val="00C04057"/>
    <w:rsid w:val="00C056F7"/>
    <w:rsid w:val="00C112D4"/>
    <w:rsid w:val="00C11678"/>
    <w:rsid w:val="00C143F5"/>
    <w:rsid w:val="00C14B9B"/>
    <w:rsid w:val="00C15760"/>
    <w:rsid w:val="00C16501"/>
    <w:rsid w:val="00C168AA"/>
    <w:rsid w:val="00C16BC7"/>
    <w:rsid w:val="00C17A8D"/>
    <w:rsid w:val="00C20193"/>
    <w:rsid w:val="00C211F3"/>
    <w:rsid w:val="00C213DC"/>
    <w:rsid w:val="00C22344"/>
    <w:rsid w:val="00C22A63"/>
    <w:rsid w:val="00C233F6"/>
    <w:rsid w:val="00C2387F"/>
    <w:rsid w:val="00C24E9A"/>
    <w:rsid w:val="00C2510C"/>
    <w:rsid w:val="00C2528D"/>
    <w:rsid w:val="00C259E0"/>
    <w:rsid w:val="00C25FB0"/>
    <w:rsid w:val="00C26FF6"/>
    <w:rsid w:val="00C27772"/>
    <w:rsid w:val="00C321A5"/>
    <w:rsid w:val="00C3220F"/>
    <w:rsid w:val="00C338B4"/>
    <w:rsid w:val="00C33941"/>
    <w:rsid w:val="00C3459A"/>
    <w:rsid w:val="00C35859"/>
    <w:rsid w:val="00C359C6"/>
    <w:rsid w:val="00C35B15"/>
    <w:rsid w:val="00C3790C"/>
    <w:rsid w:val="00C379B0"/>
    <w:rsid w:val="00C379F9"/>
    <w:rsid w:val="00C40FA9"/>
    <w:rsid w:val="00C42EC5"/>
    <w:rsid w:val="00C43D4F"/>
    <w:rsid w:val="00C446BB"/>
    <w:rsid w:val="00C4475F"/>
    <w:rsid w:val="00C44932"/>
    <w:rsid w:val="00C453EC"/>
    <w:rsid w:val="00C45490"/>
    <w:rsid w:val="00C47315"/>
    <w:rsid w:val="00C4748B"/>
    <w:rsid w:val="00C475F1"/>
    <w:rsid w:val="00C5338D"/>
    <w:rsid w:val="00C53DA6"/>
    <w:rsid w:val="00C53E1C"/>
    <w:rsid w:val="00C544A0"/>
    <w:rsid w:val="00C55066"/>
    <w:rsid w:val="00C558E5"/>
    <w:rsid w:val="00C55A35"/>
    <w:rsid w:val="00C57AB2"/>
    <w:rsid w:val="00C613A9"/>
    <w:rsid w:val="00C62B75"/>
    <w:rsid w:val="00C6320A"/>
    <w:rsid w:val="00C6399B"/>
    <w:rsid w:val="00C63A0A"/>
    <w:rsid w:val="00C63AB5"/>
    <w:rsid w:val="00C6445E"/>
    <w:rsid w:val="00C65655"/>
    <w:rsid w:val="00C65FC7"/>
    <w:rsid w:val="00C66E97"/>
    <w:rsid w:val="00C67A80"/>
    <w:rsid w:val="00C70BE6"/>
    <w:rsid w:val="00C71B74"/>
    <w:rsid w:val="00C729DF"/>
    <w:rsid w:val="00C72A7B"/>
    <w:rsid w:val="00C73C89"/>
    <w:rsid w:val="00C73EF2"/>
    <w:rsid w:val="00C74AC4"/>
    <w:rsid w:val="00C759C2"/>
    <w:rsid w:val="00C7656F"/>
    <w:rsid w:val="00C772A1"/>
    <w:rsid w:val="00C777AC"/>
    <w:rsid w:val="00C777DB"/>
    <w:rsid w:val="00C80136"/>
    <w:rsid w:val="00C80539"/>
    <w:rsid w:val="00C80A6C"/>
    <w:rsid w:val="00C82FD3"/>
    <w:rsid w:val="00C84C28"/>
    <w:rsid w:val="00C851E6"/>
    <w:rsid w:val="00C85BBD"/>
    <w:rsid w:val="00C86119"/>
    <w:rsid w:val="00C86799"/>
    <w:rsid w:val="00C86AB1"/>
    <w:rsid w:val="00C86B1C"/>
    <w:rsid w:val="00C86E74"/>
    <w:rsid w:val="00C86F45"/>
    <w:rsid w:val="00C8763C"/>
    <w:rsid w:val="00C902B8"/>
    <w:rsid w:val="00C90574"/>
    <w:rsid w:val="00C90851"/>
    <w:rsid w:val="00C90AB6"/>
    <w:rsid w:val="00C916D5"/>
    <w:rsid w:val="00C92610"/>
    <w:rsid w:val="00C9273F"/>
    <w:rsid w:val="00C92951"/>
    <w:rsid w:val="00C9300B"/>
    <w:rsid w:val="00C9317E"/>
    <w:rsid w:val="00C950A1"/>
    <w:rsid w:val="00C95479"/>
    <w:rsid w:val="00C978F9"/>
    <w:rsid w:val="00CA149B"/>
    <w:rsid w:val="00CA2CE4"/>
    <w:rsid w:val="00CA343D"/>
    <w:rsid w:val="00CA3EE0"/>
    <w:rsid w:val="00CA4234"/>
    <w:rsid w:val="00CA44FD"/>
    <w:rsid w:val="00CA6576"/>
    <w:rsid w:val="00CA7062"/>
    <w:rsid w:val="00CA7348"/>
    <w:rsid w:val="00CB0D0A"/>
    <w:rsid w:val="00CB232B"/>
    <w:rsid w:val="00CB2E69"/>
    <w:rsid w:val="00CB553B"/>
    <w:rsid w:val="00CB69D6"/>
    <w:rsid w:val="00CB7563"/>
    <w:rsid w:val="00CC108B"/>
    <w:rsid w:val="00CC140F"/>
    <w:rsid w:val="00CC1988"/>
    <w:rsid w:val="00CC1B19"/>
    <w:rsid w:val="00CC47CB"/>
    <w:rsid w:val="00CC4A37"/>
    <w:rsid w:val="00CC5359"/>
    <w:rsid w:val="00CC5DF5"/>
    <w:rsid w:val="00CC648E"/>
    <w:rsid w:val="00CC66FB"/>
    <w:rsid w:val="00CC6A68"/>
    <w:rsid w:val="00CC7F4C"/>
    <w:rsid w:val="00CD0DAE"/>
    <w:rsid w:val="00CD10B8"/>
    <w:rsid w:val="00CD13E6"/>
    <w:rsid w:val="00CD1562"/>
    <w:rsid w:val="00CD19BC"/>
    <w:rsid w:val="00CD2FB4"/>
    <w:rsid w:val="00CD4545"/>
    <w:rsid w:val="00CD46E2"/>
    <w:rsid w:val="00CD4C2E"/>
    <w:rsid w:val="00CD703B"/>
    <w:rsid w:val="00CE2065"/>
    <w:rsid w:val="00CE251E"/>
    <w:rsid w:val="00CE2560"/>
    <w:rsid w:val="00CE264F"/>
    <w:rsid w:val="00CE2667"/>
    <w:rsid w:val="00CE2C46"/>
    <w:rsid w:val="00CE34FD"/>
    <w:rsid w:val="00CE3F92"/>
    <w:rsid w:val="00CE4CE6"/>
    <w:rsid w:val="00CE4D2F"/>
    <w:rsid w:val="00CE574E"/>
    <w:rsid w:val="00CE7126"/>
    <w:rsid w:val="00CF18AF"/>
    <w:rsid w:val="00CF1C09"/>
    <w:rsid w:val="00CF381C"/>
    <w:rsid w:val="00CF4CEC"/>
    <w:rsid w:val="00CF706D"/>
    <w:rsid w:val="00D00704"/>
    <w:rsid w:val="00D0071B"/>
    <w:rsid w:val="00D02072"/>
    <w:rsid w:val="00D0216D"/>
    <w:rsid w:val="00D0251B"/>
    <w:rsid w:val="00D025F8"/>
    <w:rsid w:val="00D037AD"/>
    <w:rsid w:val="00D10785"/>
    <w:rsid w:val="00D123F2"/>
    <w:rsid w:val="00D12B08"/>
    <w:rsid w:val="00D133DC"/>
    <w:rsid w:val="00D13529"/>
    <w:rsid w:val="00D13822"/>
    <w:rsid w:val="00D1565B"/>
    <w:rsid w:val="00D15BEE"/>
    <w:rsid w:val="00D1677B"/>
    <w:rsid w:val="00D17569"/>
    <w:rsid w:val="00D17BB1"/>
    <w:rsid w:val="00D2229A"/>
    <w:rsid w:val="00D22A6A"/>
    <w:rsid w:val="00D22F23"/>
    <w:rsid w:val="00D24A0A"/>
    <w:rsid w:val="00D25905"/>
    <w:rsid w:val="00D25E60"/>
    <w:rsid w:val="00D26D9B"/>
    <w:rsid w:val="00D30FF5"/>
    <w:rsid w:val="00D31494"/>
    <w:rsid w:val="00D32BCC"/>
    <w:rsid w:val="00D32FB8"/>
    <w:rsid w:val="00D33601"/>
    <w:rsid w:val="00D33912"/>
    <w:rsid w:val="00D33C2F"/>
    <w:rsid w:val="00D34036"/>
    <w:rsid w:val="00D34D69"/>
    <w:rsid w:val="00D37F32"/>
    <w:rsid w:val="00D4031A"/>
    <w:rsid w:val="00D408E6"/>
    <w:rsid w:val="00D408F3"/>
    <w:rsid w:val="00D4113F"/>
    <w:rsid w:val="00D4148F"/>
    <w:rsid w:val="00D416CA"/>
    <w:rsid w:val="00D41CC9"/>
    <w:rsid w:val="00D43488"/>
    <w:rsid w:val="00D447D2"/>
    <w:rsid w:val="00D44D9B"/>
    <w:rsid w:val="00D4576D"/>
    <w:rsid w:val="00D469B4"/>
    <w:rsid w:val="00D507C9"/>
    <w:rsid w:val="00D5203E"/>
    <w:rsid w:val="00D533B0"/>
    <w:rsid w:val="00D53974"/>
    <w:rsid w:val="00D54855"/>
    <w:rsid w:val="00D552FF"/>
    <w:rsid w:val="00D5535D"/>
    <w:rsid w:val="00D556E4"/>
    <w:rsid w:val="00D5614E"/>
    <w:rsid w:val="00D56D45"/>
    <w:rsid w:val="00D57FA8"/>
    <w:rsid w:val="00D60391"/>
    <w:rsid w:val="00D61C25"/>
    <w:rsid w:val="00D6244F"/>
    <w:rsid w:val="00D630D4"/>
    <w:rsid w:val="00D63738"/>
    <w:rsid w:val="00D63760"/>
    <w:rsid w:val="00D6386F"/>
    <w:rsid w:val="00D6555B"/>
    <w:rsid w:val="00D65B8B"/>
    <w:rsid w:val="00D660D0"/>
    <w:rsid w:val="00D676BA"/>
    <w:rsid w:val="00D72D00"/>
    <w:rsid w:val="00D731D1"/>
    <w:rsid w:val="00D74D97"/>
    <w:rsid w:val="00D75633"/>
    <w:rsid w:val="00D75EB6"/>
    <w:rsid w:val="00D75FFD"/>
    <w:rsid w:val="00D763FA"/>
    <w:rsid w:val="00D80447"/>
    <w:rsid w:val="00D81B15"/>
    <w:rsid w:val="00D828B9"/>
    <w:rsid w:val="00D82E1B"/>
    <w:rsid w:val="00D83E5B"/>
    <w:rsid w:val="00D8484D"/>
    <w:rsid w:val="00D84E61"/>
    <w:rsid w:val="00D85277"/>
    <w:rsid w:val="00D8533C"/>
    <w:rsid w:val="00D85D3B"/>
    <w:rsid w:val="00D94BBF"/>
    <w:rsid w:val="00D953B3"/>
    <w:rsid w:val="00D97F66"/>
    <w:rsid w:val="00DA0412"/>
    <w:rsid w:val="00DA0C66"/>
    <w:rsid w:val="00DA1448"/>
    <w:rsid w:val="00DA2787"/>
    <w:rsid w:val="00DA384B"/>
    <w:rsid w:val="00DA3D30"/>
    <w:rsid w:val="00DA42B9"/>
    <w:rsid w:val="00DA4D04"/>
    <w:rsid w:val="00DB18ED"/>
    <w:rsid w:val="00DB1AD6"/>
    <w:rsid w:val="00DB2740"/>
    <w:rsid w:val="00DB4770"/>
    <w:rsid w:val="00DB4B29"/>
    <w:rsid w:val="00DB4EDB"/>
    <w:rsid w:val="00DB51C4"/>
    <w:rsid w:val="00DB6EA3"/>
    <w:rsid w:val="00DC021C"/>
    <w:rsid w:val="00DC0380"/>
    <w:rsid w:val="00DC0B97"/>
    <w:rsid w:val="00DC10E2"/>
    <w:rsid w:val="00DC17A0"/>
    <w:rsid w:val="00DC2305"/>
    <w:rsid w:val="00DC2DEC"/>
    <w:rsid w:val="00DC318B"/>
    <w:rsid w:val="00DC3218"/>
    <w:rsid w:val="00DC4EF8"/>
    <w:rsid w:val="00DC4FFA"/>
    <w:rsid w:val="00DC5780"/>
    <w:rsid w:val="00DC5815"/>
    <w:rsid w:val="00DC5F0C"/>
    <w:rsid w:val="00DC683C"/>
    <w:rsid w:val="00DC6943"/>
    <w:rsid w:val="00DC6A58"/>
    <w:rsid w:val="00DD2A5E"/>
    <w:rsid w:val="00DD3D68"/>
    <w:rsid w:val="00DD5091"/>
    <w:rsid w:val="00DD5365"/>
    <w:rsid w:val="00DD53EC"/>
    <w:rsid w:val="00DD61B1"/>
    <w:rsid w:val="00DD6674"/>
    <w:rsid w:val="00DD688C"/>
    <w:rsid w:val="00DE0408"/>
    <w:rsid w:val="00DE0CCD"/>
    <w:rsid w:val="00DE3162"/>
    <w:rsid w:val="00DE325B"/>
    <w:rsid w:val="00DE529C"/>
    <w:rsid w:val="00DE6106"/>
    <w:rsid w:val="00DE6853"/>
    <w:rsid w:val="00DE7B2D"/>
    <w:rsid w:val="00DF04B4"/>
    <w:rsid w:val="00DF09B4"/>
    <w:rsid w:val="00DF0D9B"/>
    <w:rsid w:val="00DF1781"/>
    <w:rsid w:val="00DF33FB"/>
    <w:rsid w:val="00DF4835"/>
    <w:rsid w:val="00DF4C0B"/>
    <w:rsid w:val="00DF51C3"/>
    <w:rsid w:val="00DF5C8A"/>
    <w:rsid w:val="00DF6025"/>
    <w:rsid w:val="00DF6792"/>
    <w:rsid w:val="00DF6B69"/>
    <w:rsid w:val="00DF7016"/>
    <w:rsid w:val="00DF7675"/>
    <w:rsid w:val="00E017A8"/>
    <w:rsid w:val="00E02AFC"/>
    <w:rsid w:val="00E03170"/>
    <w:rsid w:val="00E038EB"/>
    <w:rsid w:val="00E03EA7"/>
    <w:rsid w:val="00E040D6"/>
    <w:rsid w:val="00E04C60"/>
    <w:rsid w:val="00E05A8B"/>
    <w:rsid w:val="00E07E5F"/>
    <w:rsid w:val="00E11152"/>
    <w:rsid w:val="00E11BD5"/>
    <w:rsid w:val="00E130B5"/>
    <w:rsid w:val="00E14BB0"/>
    <w:rsid w:val="00E14D48"/>
    <w:rsid w:val="00E160E2"/>
    <w:rsid w:val="00E1618D"/>
    <w:rsid w:val="00E1625A"/>
    <w:rsid w:val="00E21E46"/>
    <w:rsid w:val="00E23328"/>
    <w:rsid w:val="00E23DB8"/>
    <w:rsid w:val="00E25355"/>
    <w:rsid w:val="00E255EF"/>
    <w:rsid w:val="00E25B27"/>
    <w:rsid w:val="00E25B77"/>
    <w:rsid w:val="00E27636"/>
    <w:rsid w:val="00E27765"/>
    <w:rsid w:val="00E3116A"/>
    <w:rsid w:val="00E31D75"/>
    <w:rsid w:val="00E32166"/>
    <w:rsid w:val="00E32B18"/>
    <w:rsid w:val="00E33090"/>
    <w:rsid w:val="00E33162"/>
    <w:rsid w:val="00E33B9D"/>
    <w:rsid w:val="00E35770"/>
    <w:rsid w:val="00E37E4A"/>
    <w:rsid w:val="00E40382"/>
    <w:rsid w:val="00E4076B"/>
    <w:rsid w:val="00E40C0A"/>
    <w:rsid w:val="00E410AE"/>
    <w:rsid w:val="00E413DF"/>
    <w:rsid w:val="00E42577"/>
    <w:rsid w:val="00E43F19"/>
    <w:rsid w:val="00E45E17"/>
    <w:rsid w:val="00E46064"/>
    <w:rsid w:val="00E46432"/>
    <w:rsid w:val="00E539C7"/>
    <w:rsid w:val="00E5420B"/>
    <w:rsid w:val="00E54C2F"/>
    <w:rsid w:val="00E565E3"/>
    <w:rsid w:val="00E5693A"/>
    <w:rsid w:val="00E56EE6"/>
    <w:rsid w:val="00E63DB5"/>
    <w:rsid w:val="00E6402A"/>
    <w:rsid w:val="00E64E53"/>
    <w:rsid w:val="00E65BE7"/>
    <w:rsid w:val="00E65D57"/>
    <w:rsid w:val="00E6635D"/>
    <w:rsid w:val="00E669A7"/>
    <w:rsid w:val="00E675C3"/>
    <w:rsid w:val="00E70179"/>
    <w:rsid w:val="00E705AE"/>
    <w:rsid w:val="00E70CEB"/>
    <w:rsid w:val="00E72635"/>
    <w:rsid w:val="00E72A70"/>
    <w:rsid w:val="00E73C35"/>
    <w:rsid w:val="00E73CAB"/>
    <w:rsid w:val="00E75311"/>
    <w:rsid w:val="00E75866"/>
    <w:rsid w:val="00E76B46"/>
    <w:rsid w:val="00E80C70"/>
    <w:rsid w:val="00E8120E"/>
    <w:rsid w:val="00E817E2"/>
    <w:rsid w:val="00E81E0E"/>
    <w:rsid w:val="00E82C3D"/>
    <w:rsid w:val="00E83A42"/>
    <w:rsid w:val="00E83ABB"/>
    <w:rsid w:val="00E83BB3"/>
    <w:rsid w:val="00E83C21"/>
    <w:rsid w:val="00E83EA7"/>
    <w:rsid w:val="00E85EAA"/>
    <w:rsid w:val="00E86FA1"/>
    <w:rsid w:val="00E8798F"/>
    <w:rsid w:val="00E90271"/>
    <w:rsid w:val="00E91238"/>
    <w:rsid w:val="00E94569"/>
    <w:rsid w:val="00E94863"/>
    <w:rsid w:val="00E95227"/>
    <w:rsid w:val="00E965F2"/>
    <w:rsid w:val="00E96A82"/>
    <w:rsid w:val="00E97066"/>
    <w:rsid w:val="00E97CB1"/>
    <w:rsid w:val="00EA0002"/>
    <w:rsid w:val="00EA0AF6"/>
    <w:rsid w:val="00EA3A09"/>
    <w:rsid w:val="00EA4AE5"/>
    <w:rsid w:val="00EA539B"/>
    <w:rsid w:val="00EA62FF"/>
    <w:rsid w:val="00EA688F"/>
    <w:rsid w:val="00EA6BE4"/>
    <w:rsid w:val="00EA6F8B"/>
    <w:rsid w:val="00EA781E"/>
    <w:rsid w:val="00EA7AE0"/>
    <w:rsid w:val="00EB1C43"/>
    <w:rsid w:val="00EB2047"/>
    <w:rsid w:val="00EB2185"/>
    <w:rsid w:val="00EB2702"/>
    <w:rsid w:val="00EB4274"/>
    <w:rsid w:val="00EB46D6"/>
    <w:rsid w:val="00EB48E3"/>
    <w:rsid w:val="00EB4D94"/>
    <w:rsid w:val="00EB65EF"/>
    <w:rsid w:val="00EC18FE"/>
    <w:rsid w:val="00EC1927"/>
    <w:rsid w:val="00EC2A89"/>
    <w:rsid w:val="00EC377E"/>
    <w:rsid w:val="00EC4EAC"/>
    <w:rsid w:val="00EC6049"/>
    <w:rsid w:val="00EC6466"/>
    <w:rsid w:val="00EC7048"/>
    <w:rsid w:val="00EC75E4"/>
    <w:rsid w:val="00EC76B5"/>
    <w:rsid w:val="00ED30C5"/>
    <w:rsid w:val="00ED3A31"/>
    <w:rsid w:val="00ED3A94"/>
    <w:rsid w:val="00ED3A99"/>
    <w:rsid w:val="00ED42FC"/>
    <w:rsid w:val="00ED63F3"/>
    <w:rsid w:val="00ED652D"/>
    <w:rsid w:val="00ED6C0D"/>
    <w:rsid w:val="00EE10BA"/>
    <w:rsid w:val="00EE1655"/>
    <w:rsid w:val="00EE1792"/>
    <w:rsid w:val="00EE1927"/>
    <w:rsid w:val="00EE1AEA"/>
    <w:rsid w:val="00EE266A"/>
    <w:rsid w:val="00EE26CD"/>
    <w:rsid w:val="00EE2CCB"/>
    <w:rsid w:val="00EE2D3E"/>
    <w:rsid w:val="00EE40EB"/>
    <w:rsid w:val="00EE43C9"/>
    <w:rsid w:val="00EE4F0A"/>
    <w:rsid w:val="00EE4F7D"/>
    <w:rsid w:val="00EE71C0"/>
    <w:rsid w:val="00EE7C25"/>
    <w:rsid w:val="00EE7C6B"/>
    <w:rsid w:val="00EF07E1"/>
    <w:rsid w:val="00EF0CBA"/>
    <w:rsid w:val="00EF1159"/>
    <w:rsid w:val="00EF13B7"/>
    <w:rsid w:val="00EF1CC6"/>
    <w:rsid w:val="00EF1DFF"/>
    <w:rsid w:val="00EF3429"/>
    <w:rsid w:val="00EF3B16"/>
    <w:rsid w:val="00EF5128"/>
    <w:rsid w:val="00EF5225"/>
    <w:rsid w:val="00EF6EBA"/>
    <w:rsid w:val="00EF71B8"/>
    <w:rsid w:val="00F00078"/>
    <w:rsid w:val="00F0076F"/>
    <w:rsid w:val="00F007E7"/>
    <w:rsid w:val="00F0521D"/>
    <w:rsid w:val="00F06537"/>
    <w:rsid w:val="00F0679C"/>
    <w:rsid w:val="00F0709B"/>
    <w:rsid w:val="00F1077A"/>
    <w:rsid w:val="00F1148F"/>
    <w:rsid w:val="00F1388F"/>
    <w:rsid w:val="00F15094"/>
    <w:rsid w:val="00F1522F"/>
    <w:rsid w:val="00F15923"/>
    <w:rsid w:val="00F15CCB"/>
    <w:rsid w:val="00F15DE5"/>
    <w:rsid w:val="00F164C9"/>
    <w:rsid w:val="00F20B3D"/>
    <w:rsid w:val="00F219E8"/>
    <w:rsid w:val="00F240D4"/>
    <w:rsid w:val="00F24D9C"/>
    <w:rsid w:val="00F2664E"/>
    <w:rsid w:val="00F31A88"/>
    <w:rsid w:val="00F3308E"/>
    <w:rsid w:val="00F33253"/>
    <w:rsid w:val="00F3433A"/>
    <w:rsid w:val="00F35022"/>
    <w:rsid w:val="00F35368"/>
    <w:rsid w:val="00F358E7"/>
    <w:rsid w:val="00F35C30"/>
    <w:rsid w:val="00F36BCB"/>
    <w:rsid w:val="00F42238"/>
    <w:rsid w:val="00F42FE2"/>
    <w:rsid w:val="00F43AE4"/>
    <w:rsid w:val="00F43B20"/>
    <w:rsid w:val="00F454FF"/>
    <w:rsid w:val="00F46118"/>
    <w:rsid w:val="00F46602"/>
    <w:rsid w:val="00F47955"/>
    <w:rsid w:val="00F507C3"/>
    <w:rsid w:val="00F509CE"/>
    <w:rsid w:val="00F50A5C"/>
    <w:rsid w:val="00F51E8F"/>
    <w:rsid w:val="00F523CB"/>
    <w:rsid w:val="00F526FD"/>
    <w:rsid w:val="00F52706"/>
    <w:rsid w:val="00F52C4C"/>
    <w:rsid w:val="00F534B9"/>
    <w:rsid w:val="00F53B6E"/>
    <w:rsid w:val="00F541C1"/>
    <w:rsid w:val="00F54306"/>
    <w:rsid w:val="00F54EFE"/>
    <w:rsid w:val="00F556B4"/>
    <w:rsid w:val="00F5658E"/>
    <w:rsid w:val="00F5799F"/>
    <w:rsid w:val="00F61151"/>
    <w:rsid w:val="00F61D7F"/>
    <w:rsid w:val="00F66769"/>
    <w:rsid w:val="00F6739D"/>
    <w:rsid w:val="00F6771A"/>
    <w:rsid w:val="00F704B0"/>
    <w:rsid w:val="00F705ED"/>
    <w:rsid w:val="00F7165E"/>
    <w:rsid w:val="00F72628"/>
    <w:rsid w:val="00F7493D"/>
    <w:rsid w:val="00F74B1D"/>
    <w:rsid w:val="00F7610E"/>
    <w:rsid w:val="00F762CB"/>
    <w:rsid w:val="00F7647D"/>
    <w:rsid w:val="00F7699E"/>
    <w:rsid w:val="00F7745F"/>
    <w:rsid w:val="00F77780"/>
    <w:rsid w:val="00F77847"/>
    <w:rsid w:val="00F77BF2"/>
    <w:rsid w:val="00F810B9"/>
    <w:rsid w:val="00F811EE"/>
    <w:rsid w:val="00F81892"/>
    <w:rsid w:val="00F82123"/>
    <w:rsid w:val="00F8288D"/>
    <w:rsid w:val="00F82979"/>
    <w:rsid w:val="00F83609"/>
    <w:rsid w:val="00F83D2F"/>
    <w:rsid w:val="00F83D85"/>
    <w:rsid w:val="00F842E6"/>
    <w:rsid w:val="00F84FEE"/>
    <w:rsid w:val="00F85A27"/>
    <w:rsid w:val="00F85F15"/>
    <w:rsid w:val="00F868C8"/>
    <w:rsid w:val="00F86A6F"/>
    <w:rsid w:val="00F8725A"/>
    <w:rsid w:val="00F87F16"/>
    <w:rsid w:val="00F90E67"/>
    <w:rsid w:val="00F9162C"/>
    <w:rsid w:val="00F92A78"/>
    <w:rsid w:val="00F93696"/>
    <w:rsid w:val="00F94316"/>
    <w:rsid w:val="00F95BA1"/>
    <w:rsid w:val="00F963B0"/>
    <w:rsid w:val="00F966F2"/>
    <w:rsid w:val="00F967C5"/>
    <w:rsid w:val="00F97E6F"/>
    <w:rsid w:val="00FA1BC5"/>
    <w:rsid w:val="00FA2A67"/>
    <w:rsid w:val="00FA576C"/>
    <w:rsid w:val="00FA5CE7"/>
    <w:rsid w:val="00FA5F8C"/>
    <w:rsid w:val="00FB03ED"/>
    <w:rsid w:val="00FB134C"/>
    <w:rsid w:val="00FB2BDF"/>
    <w:rsid w:val="00FB2EEE"/>
    <w:rsid w:val="00FB37FA"/>
    <w:rsid w:val="00FB4A5A"/>
    <w:rsid w:val="00FB70B8"/>
    <w:rsid w:val="00FB7A81"/>
    <w:rsid w:val="00FB7B16"/>
    <w:rsid w:val="00FB7C6A"/>
    <w:rsid w:val="00FC0208"/>
    <w:rsid w:val="00FC295F"/>
    <w:rsid w:val="00FC3A89"/>
    <w:rsid w:val="00FC4143"/>
    <w:rsid w:val="00FC5B65"/>
    <w:rsid w:val="00FC6B06"/>
    <w:rsid w:val="00FC6BCC"/>
    <w:rsid w:val="00FC6F2F"/>
    <w:rsid w:val="00FD0FC9"/>
    <w:rsid w:val="00FD13D9"/>
    <w:rsid w:val="00FD15F4"/>
    <w:rsid w:val="00FD2852"/>
    <w:rsid w:val="00FD2904"/>
    <w:rsid w:val="00FD2D2A"/>
    <w:rsid w:val="00FD2DAE"/>
    <w:rsid w:val="00FD2ECB"/>
    <w:rsid w:val="00FD309E"/>
    <w:rsid w:val="00FD31A1"/>
    <w:rsid w:val="00FD4999"/>
    <w:rsid w:val="00FD4BD5"/>
    <w:rsid w:val="00FD5EF3"/>
    <w:rsid w:val="00FD6575"/>
    <w:rsid w:val="00FD721F"/>
    <w:rsid w:val="00FE0A10"/>
    <w:rsid w:val="00FE0FA7"/>
    <w:rsid w:val="00FE15C1"/>
    <w:rsid w:val="00FE1917"/>
    <w:rsid w:val="00FE1CA4"/>
    <w:rsid w:val="00FE1E57"/>
    <w:rsid w:val="00FE2A26"/>
    <w:rsid w:val="00FE2E74"/>
    <w:rsid w:val="00FE41D4"/>
    <w:rsid w:val="00FE41FA"/>
    <w:rsid w:val="00FE4288"/>
    <w:rsid w:val="00FE5598"/>
    <w:rsid w:val="00FE6A95"/>
    <w:rsid w:val="00FE75E7"/>
    <w:rsid w:val="00FE7C5C"/>
    <w:rsid w:val="00FE7C8A"/>
    <w:rsid w:val="00FF10C6"/>
    <w:rsid w:val="00FF15ED"/>
    <w:rsid w:val="00FF1624"/>
    <w:rsid w:val="00FF1EDF"/>
    <w:rsid w:val="00FF4769"/>
    <w:rsid w:val="00FF49D1"/>
    <w:rsid w:val="00FF5ADF"/>
    <w:rsid w:val="00FF6EDC"/>
    <w:rsid w:val="00FF70CF"/>
    <w:rsid w:val="00FF74F1"/>
    <w:rsid w:val="00FF7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23FFDA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08AE"/>
    <w:pPr>
      <w:suppressAutoHyphens/>
      <w:spacing w:after="160" w:line="259" w:lineRule="auto"/>
    </w:pPr>
    <w:rPr>
      <w:rFonts w:ascii="Calibri" w:eastAsia="SimSun" w:hAnsi="Calibri" w:cs="font45"/>
      <w:sz w:val="22"/>
      <w:szCs w:val="22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5C4712"/>
    <w:pPr>
      <w:keepNext/>
      <w:suppressAutoHyphens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  <w:uiPriority w:val="99"/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rFonts w:cs="Courier New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</w:style>
  <w:style w:type="paragraph" w:styleId="Lista">
    <w:name w:val="List"/>
    <w:basedOn w:val="Tekstpodstawowy"/>
    <w:rPr>
      <w:rFonts w:cs="Lucida Sans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Lucida Sans"/>
    </w:rPr>
  </w:style>
  <w:style w:type="paragraph" w:customStyle="1" w:styleId="NormalnyWeb1">
    <w:name w:val="Normalny (Web)1"/>
    <w:basedOn w:val="Normalny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Stopka">
    <w:name w:val="footer"/>
    <w:basedOn w:val="Normalny"/>
    <w:uiPriority w:val="99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Default">
    <w:name w:val="Default"/>
    <w:pPr>
      <w:suppressAutoHyphens/>
      <w:spacing w:line="100" w:lineRule="atLeast"/>
    </w:pPr>
    <w:rPr>
      <w:rFonts w:ascii="Arial" w:eastAsia="Arial Unicode MS" w:hAnsi="Arial" w:cs="Arial"/>
      <w:color w:val="000000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93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C9300B"/>
    <w:rPr>
      <w:rFonts w:ascii="Tahoma" w:eastAsia="SimSun" w:hAnsi="Tahoma" w:cs="Tahoma"/>
      <w:sz w:val="16"/>
      <w:szCs w:val="16"/>
      <w:lang w:eastAsia="ar-SA"/>
    </w:rPr>
  </w:style>
  <w:style w:type="table" w:styleId="Tabela-Siatka">
    <w:name w:val="Table Grid"/>
    <w:basedOn w:val="Standardowy"/>
    <w:uiPriority w:val="39"/>
    <w:rsid w:val="00C9300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9C35A5"/>
    <w:pPr>
      <w:widowControl w:val="0"/>
      <w:suppressAutoHyphens/>
      <w:autoSpaceDN w:val="0"/>
      <w:textAlignment w:val="baseline"/>
    </w:pPr>
    <w:rPr>
      <w:rFonts w:eastAsia="Arial Unicode MS" w:cs="Tahoma"/>
      <w:kern w:val="3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534E11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534E11"/>
    <w:rPr>
      <w:b/>
      <w:bCs/>
    </w:rPr>
  </w:style>
  <w:style w:type="paragraph" w:styleId="Bezodstpw">
    <w:name w:val="No Spacing"/>
    <w:uiPriority w:val="1"/>
    <w:qFormat/>
    <w:rsid w:val="008008D0"/>
    <w:pPr>
      <w:suppressAutoHyphens/>
    </w:pPr>
    <w:rPr>
      <w:rFonts w:ascii="Calibri" w:eastAsia="SimSun" w:hAnsi="Calibri" w:cs="font45"/>
      <w:sz w:val="22"/>
      <w:szCs w:val="22"/>
      <w:lang w:eastAsia="ar-SA"/>
    </w:rPr>
  </w:style>
  <w:style w:type="character" w:styleId="Hipercze">
    <w:name w:val="Hyperlink"/>
    <w:uiPriority w:val="99"/>
    <w:unhideWhenUsed/>
    <w:rsid w:val="00FB7B1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86AB1"/>
    <w:pPr>
      <w:suppressAutoHyphens w:val="0"/>
      <w:spacing w:after="200" w:line="276" w:lineRule="auto"/>
      <w:ind w:left="720"/>
      <w:contextualSpacing/>
    </w:pPr>
    <w:rPr>
      <w:rFonts w:eastAsia="Calibri" w:cs="Times New Roman"/>
      <w:lang w:eastAsia="en-US"/>
    </w:rPr>
  </w:style>
  <w:style w:type="paragraph" w:customStyle="1" w:styleId="gwp091f82famsonormal">
    <w:name w:val="gwp091f82fa_msonormal"/>
    <w:basedOn w:val="Normalny"/>
    <w:rsid w:val="00EC2A8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unhideWhenUsed/>
    <w:rsid w:val="006D370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D3704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6D3704"/>
    <w:rPr>
      <w:rFonts w:ascii="Calibri" w:eastAsia="SimSun" w:hAnsi="Calibri" w:cs="font45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370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6D3704"/>
    <w:rPr>
      <w:rFonts w:ascii="Calibri" w:eastAsia="SimSun" w:hAnsi="Calibri" w:cs="font45"/>
      <w:b/>
      <w:bCs/>
      <w:lang w:eastAsia="ar-SA"/>
    </w:rPr>
  </w:style>
  <w:style w:type="character" w:customStyle="1" w:styleId="gwp1a32bd90size">
    <w:name w:val="gwp1a32bd90_size"/>
    <w:rsid w:val="003636CA"/>
  </w:style>
  <w:style w:type="character" w:styleId="Uwydatnienie">
    <w:name w:val="Emphasis"/>
    <w:uiPriority w:val="20"/>
    <w:qFormat/>
    <w:rsid w:val="00DD5365"/>
    <w:rPr>
      <w:i/>
      <w:iCs/>
    </w:rPr>
  </w:style>
  <w:style w:type="paragraph" w:styleId="Tytu">
    <w:name w:val="Title"/>
    <w:basedOn w:val="Normalny"/>
    <w:next w:val="Normalny"/>
    <w:link w:val="TytuZnak"/>
    <w:uiPriority w:val="10"/>
    <w:qFormat/>
    <w:rsid w:val="00240398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ytuZnak">
    <w:name w:val="Tytuł Znak"/>
    <w:link w:val="Tytu"/>
    <w:uiPriority w:val="10"/>
    <w:rsid w:val="00240398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character" w:customStyle="1" w:styleId="TekstpodstawowyZnak">
    <w:name w:val="Tekst podstawowy Znak"/>
    <w:link w:val="Tekstpodstawowy"/>
    <w:rsid w:val="00832D2D"/>
    <w:rPr>
      <w:rFonts w:ascii="Calibri" w:eastAsia="SimSun" w:hAnsi="Calibri" w:cs="font45"/>
      <w:sz w:val="22"/>
      <w:szCs w:val="22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A7AE0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EA7AE0"/>
    <w:rPr>
      <w:rFonts w:ascii="Calibri" w:eastAsia="SimSun" w:hAnsi="Calibri" w:cs="font45"/>
      <w:lang w:eastAsia="ar-SA"/>
    </w:rPr>
  </w:style>
  <w:style w:type="character" w:styleId="Odwoanieprzypisukocowego">
    <w:name w:val="endnote reference"/>
    <w:uiPriority w:val="99"/>
    <w:semiHidden/>
    <w:unhideWhenUsed/>
    <w:rsid w:val="00EA7AE0"/>
    <w:rPr>
      <w:vertAlign w:val="superscript"/>
    </w:rPr>
  </w:style>
  <w:style w:type="character" w:customStyle="1" w:styleId="Nagwek1Znak">
    <w:name w:val="Nagłówek 1 Znak"/>
    <w:link w:val="Nagwek1"/>
    <w:rsid w:val="005C4712"/>
    <w:rPr>
      <w:sz w:val="24"/>
    </w:rPr>
  </w:style>
  <w:style w:type="character" w:customStyle="1" w:styleId="gwp92eb27accolour">
    <w:name w:val="gwp92eb27ac_colour"/>
    <w:basedOn w:val="Domylnaczcionkaakapitu"/>
    <w:rsid w:val="0017249E"/>
  </w:style>
  <w:style w:type="character" w:customStyle="1" w:styleId="gwp92eb27acsize">
    <w:name w:val="gwp92eb27ac_size"/>
    <w:basedOn w:val="Domylnaczcionkaakapitu"/>
    <w:rsid w:val="0017249E"/>
  </w:style>
  <w:style w:type="paragraph" w:customStyle="1" w:styleId="gwp92eb27acgwp2d6ab962msolistparagraph">
    <w:name w:val="gwp92eb27ac_gwp2d6ab962_msolistparagraph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92eb27acgwp2d6ab962msohyperlink">
    <w:name w:val="gwp92eb27ac_gwp2d6ab962_msohyperlink"/>
    <w:basedOn w:val="Domylnaczcionkaakapitu"/>
    <w:rsid w:val="0017249E"/>
  </w:style>
  <w:style w:type="paragraph" w:customStyle="1" w:styleId="gwp92eb27acgwp2d6ab962msonormal">
    <w:name w:val="gwp92eb27ac_gwp2d6ab962_msonormal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a90e4c7colour">
    <w:name w:val="gwp6a90e4c7_colour"/>
    <w:basedOn w:val="Domylnaczcionkaakapitu"/>
    <w:rsid w:val="00EF1DFF"/>
  </w:style>
  <w:style w:type="paragraph" w:customStyle="1" w:styleId="gwp6d5c88c1gwp7af1cf21msonormal">
    <w:name w:val="gwp6d5c88c1_gwp7af1cf21_msonormal"/>
    <w:basedOn w:val="Normalny"/>
    <w:rsid w:val="00907DCC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d5c88c1font">
    <w:name w:val="gwp6d5c88c1_font"/>
    <w:basedOn w:val="Domylnaczcionkaakapitu"/>
    <w:rsid w:val="00907DCC"/>
  </w:style>
  <w:style w:type="character" w:customStyle="1" w:styleId="gwp6d5c88c1gwp7af1cf21msohyperlink">
    <w:name w:val="gwp6d5c88c1_gwp7af1cf21_msohyperlink"/>
    <w:basedOn w:val="Domylnaczcionkaakapitu"/>
    <w:rsid w:val="00907DCC"/>
  </w:style>
  <w:style w:type="character" w:customStyle="1" w:styleId="x193iq5w">
    <w:name w:val="x193iq5w"/>
    <w:basedOn w:val="Domylnaczcionkaakapitu"/>
    <w:rsid w:val="000E254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08AE"/>
    <w:pPr>
      <w:suppressAutoHyphens/>
      <w:spacing w:after="160" w:line="259" w:lineRule="auto"/>
    </w:pPr>
    <w:rPr>
      <w:rFonts w:ascii="Calibri" w:eastAsia="SimSun" w:hAnsi="Calibri" w:cs="font45"/>
      <w:sz w:val="22"/>
      <w:szCs w:val="22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5C4712"/>
    <w:pPr>
      <w:keepNext/>
      <w:suppressAutoHyphens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  <w:uiPriority w:val="99"/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rFonts w:cs="Courier New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</w:style>
  <w:style w:type="paragraph" w:styleId="Lista">
    <w:name w:val="List"/>
    <w:basedOn w:val="Tekstpodstawowy"/>
    <w:rPr>
      <w:rFonts w:cs="Lucida Sans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Lucida Sans"/>
    </w:rPr>
  </w:style>
  <w:style w:type="paragraph" w:customStyle="1" w:styleId="NormalnyWeb1">
    <w:name w:val="Normalny (Web)1"/>
    <w:basedOn w:val="Normalny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Stopka">
    <w:name w:val="footer"/>
    <w:basedOn w:val="Normalny"/>
    <w:uiPriority w:val="99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Default">
    <w:name w:val="Default"/>
    <w:pPr>
      <w:suppressAutoHyphens/>
      <w:spacing w:line="100" w:lineRule="atLeast"/>
    </w:pPr>
    <w:rPr>
      <w:rFonts w:ascii="Arial" w:eastAsia="Arial Unicode MS" w:hAnsi="Arial" w:cs="Arial"/>
      <w:color w:val="000000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93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C9300B"/>
    <w:rPr>
      <w:rFonts w:ascii="Tahoma" w:eastAsia="SimSun" w:hAnsi="Tahoma" w:cs="Tahoma"/>
      <w:sz w:val="16"/>
      <w:szCs w:val="16"/>
      <w:lang w:eastAsia="ar-SA"/>
    </w:rPr>
  </w:style>
  <w:style w:type="table" w:styleId="Tabela-Siatka">
    <w:name w:val="Table Grid"/>
    <w:basedOn w:val="Standardowy"/>
    <w:uiPriority w:val="39"/>
    <w:rsid w:val="00C9300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9C35A5"/>
    <w:pPr>
      <w:widowControl w:val="0"/>
      <w:suppressAutoHyphens/>
      <w:autoSpaceDN w:val="0"/>
      <w:textAlignment w:val="baseline"/>
    </w:pPr>
    <w:rPr>
      <w:rFonts w:eastAsia="Arial Unicode MS" w:cs="Tahoma"/>
      <w:kern w:val="3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534E11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534E11"/>
    <w:rPr>
      <w:b/>
      <w:bCs/>
    </w:rPr>
  </w:style>
  <w:style w:type="paragraph" w:styleId="Bezodstpw">
    <w:name w:val="No Spacing"/>
    <w:uiPriority w:val="1"/>
    <w:qFormat/>
    <w:rsid w:val="008008D0"/>
    <w:pPr>
      <w:suppressAutoHyphens/>
    </w:pPr>
    <w:rPr>
      <w:rFonts w:ascii="Calibri" w:eastAsia="SimSun" w:hAnsi="Calibri" w:cs="font45"/>
      <w:sz w:val="22"/>
      <w:szCs w:val="22"/>
      <w:lang w:eastAsia="ar-SA"/>
    </w:rPr>
  </w:style>
  <w:style w:type="character" w:styleId="Hipercze">
    <w:name w:val="Hyperlink"/>
    <w:uiPriority w:val="99"/>
    <w:unhideWhenUsed/>
    <w:rsid w:val="00FB7B1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86AB1"/>
    <w:pPr>
      <w:suppressAutoHyphens w:val="0"/>
      <w:spacing w:after="200" w:line="276" w:lineRule="auto"/>
      <w:ind w:left="720"/>
      <w:contextualSpacing/>
    </w:pPr>
    <w:rPr>
      <w:rFonts w:eastAsia="Calibri" w:cs="Times New Roman"/>
      <w:lang w:eastAsia="en-US"/>
    </w:rPr>
  </w:style>
  <w:style w:type="paragraph" w:customStyle="1" w:styleId="gwp091f82famsonormal">
    <w:name w:val="gwp091f82fa_msonormal"/>
    <w:basedOn w:val="Normalny"/>
    <w:rsid w:val="00EC2A8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unhideWhenUsed/>
    <w:rsid w:val="006D370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D3704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6D3704"/>
    <w:rPr>
      <w:rFonts w:ascii="Calibri" w:eastAsia="SimSun" w:hAnsi="Calibri" w:cs="font45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370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6D3704"/>
    <w:rPr>
      <w:rFonts w:ascii="Calibri" w:eastAsia="SimSun" w:hAnsi="Calibri" w:cs="font45"/>
      <w:b/>
      <w:bCs/>
      <w:lang w:eastAsia="ar-SA"/>
    </w:rPr>
  </w:style>
  <w:style w:type="character" w:customStyle="1" w:styleId="gwp1a32bd90size">
    <w:name w:val="gwp1a32bd90_size"/>
    <w:rsid w:val="003636CA"/>
  </w:style>
  <w:style w:type="character" w:styleId="Uwydatnienie">
    <w:name w:val="Emphasis"/>
    <w:uiPriority w:val="20"/>
    <w:qFormat/>
    <w:rsid w:val="00DD5365"/>
    <w:rPr>
      <w:i/>
      <w:iCs/>
    </w:rPr>
  </w:style>
  <w:style w:type="paragraph" w:styleId="Tytu">
    <w:name w:val="Title"/>
    <w:basedOn w:val="Normalny"/>
    <w:next w:val="Normalny"/>
    <w:link w:val="TytuZnak"/>
    <w:uiPriority w:val="10"/>
    <w:qFormat/>
    <w:rsid w:val="00240398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ytuZnak">
    <w:name w:val="Tytuł Znak"/>
    <w:link w:val="Tytu"/>
    <w:uiPriority w:val="10"/>
    <w:rsid w:val="00240398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character" w:customStyle="1" w:styleId="TekstpodstawowyZnak">
    <w:name w:val="Tekst podstawowy Znak"/>
    <w:link w:val="Tekstpodstawowy"/>
    <w:rsid w:val="00832D2D"/>
    <w:rPr>
      <w:rFonts w:ascii="Calibri" w:eastAsia="SimSun" w:hAnsi="Calibri" w:cs="font45"/>
      <w:sz w:val="22"/>
      <w:szCs w:val="22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A7AE0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EA7AE0"/>
    <w:rPr>
      <w:rFonts w:ascii="Calibri" w:eastAsia="SimSun" w:hAnsi="Calibri" w:cs="font45"/>
      <w:lang w:eastAsia="ar-SA"/>
    </w:rPr>
  </w:style>
  <w:style w:type="character" w:styleId="Odwoanieprzypisukocowego">
    <w:name w:val="endnote reference"/>
    <w:uiPriority w:val="99"/>
    <w:semiHidden/>
    <w:unhideWhenUsed/>
    <w:rsid w:val="00EA7AE0"/>
    <w:rPr>
      <w:vertAlign w:val="superscript"/>
    </w:rPr>
  </w:style>
  <w:style w:type="character" w:customStyle="1" w:styleId="Nagwek1Znak">
    <w:name w:val="Nagłówek 1 Znak"/>
    <w:link w:val="Nagwek1"/>
    <w:rsid w:val="005C4712"/>
    <w:rPr>
      <w:sz w:val="24"/>
    </w:rPr>
  </w:style>
  <w:style w:type="character" w:customStyle="1" w:styleId="gwp92eb27accolour">
    <w:name w:val="gwp92eb27ac_colour"/>
    <w:basedOn w:val="Domylnaczcionkaakapitu"/>
    <w:rsid w:val="0017249E"/>
  </w:style>
  <w:style w:type="character" w:customStyle="1" w:styleId="gwp92eb27acsize">
    <w:name w:val="gwp92eb27ac_size"/>
    <w:basedOn w:val="Domylnaczcionkaakapitu"/>
    <w:rsid w:val="0017249E"/>
  </w:style>
  <w:style w:type="paragraph" w:customStyle="1" w:styleId="gwp92eb27acgwp2d6ab962msolistparagraph">
    <w:name w:val="gwp92eb27ac_gwp2d6ab962_msolistparagraph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92eb27acgwp2d6ab962msohyperlink">
    <w:name w:val="gwp92eb27ac_gwp2d6ab962_msohyperlink"/>
    <w:basedOn w:val="Domylnaczcionkaakapitu"/>
    <w:rsid w:val="0017249E"/>
  </w:style>
  <w:style w:type="paragraph" w:customStyle="1" w:styleId="gwp92eb27acgwp2d6ab962msonormal">
    <w:name w:val="gwp92eb27ac_gwp2d6ab962_msonormal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a90e4c7colour">
    <w:name w:val="gwp6a90e4c7_colour"/>
    <w:basedOn w:val="Domylnaczcionkaakapitu"/>
    <w:rsid w:val="00EF1DFF"/>
  </w:style>
  <w:style w:type="paragraph" w:customStyle="1" w:styleId="gwp6d5c88c1gwp7af1cf21msonormal">
    <w:name w:val="gwp6d5c88c1_gwp7af1cf21_msonormal"/>
    <w:basedOn w:val="Normalny"/>
    <w:rsid w:val="00907DCC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d5c88c1font">
    <w:name w:val="gwp6d5c88c1_font"/>
    <w:basedOn w:val="Domylnaczcionkaakapitu"/>
    <w:rsid w:val="00907DCC"/>
  </w:style>
  <w:style w:type="character" w:customStyle="1" w:styleId="gwp6d5c88c1gwp7af1cf21msohyperlink">
    <w:name w:val="gwp6d5c88c1_gwp7af1cf21_msohyperlink"/>
    <w:basedOn w:val="Domylnaczcionkaakapitu"/>
    <w:rsid w:val="00907DCC"/>
  </w:style>
  <w:style w:type="character" w:customStyle="1" w:styleId="x193iq5w">
    <w:name w:val="x193iq5w"/>
    <w:basedOn w:val="Domylnaczcionkaakapitu"/>
    <w:rsid w:val="000E25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86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29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8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2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9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4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1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9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5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9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26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17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17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13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52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0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97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80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68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42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62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83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00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65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69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52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45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31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81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96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30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80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32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26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37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67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07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74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63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33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57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08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75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32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60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08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39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29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55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92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98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26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04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88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591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03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58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09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14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18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49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61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86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65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91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11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58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78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4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85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24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47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66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31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11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8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67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43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84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16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40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92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116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67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67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75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08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04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40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45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70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51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58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08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78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68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51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46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18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40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64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182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7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19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39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92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10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27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61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01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834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93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26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82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4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73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82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85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63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4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50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2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2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9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5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2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2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2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2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8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8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2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0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3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4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98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2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30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8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6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24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4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051611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6" w:color="999999"/>
            <w:bottom w:val="none" w:sz="0" w:space="0" w:color="auto"/>
            <w:right w:val="none" w:sz="0" w:space="0" w:color="auto"/>
          </w:divBdr>
          <w:divsChild>
            <w:div w:id="1276214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734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73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8119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5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8689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553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181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1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85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5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2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0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9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6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9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09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5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30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2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53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2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4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8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20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5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8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13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85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3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11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8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66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38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26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47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7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8708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25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3607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207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755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0904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0824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43979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2883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999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67128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3980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31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83946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083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6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724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140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78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3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63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845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243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915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519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9096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21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6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1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1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1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5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2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2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1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3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46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9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47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4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2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68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52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2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9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28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43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1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428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633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24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9771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0528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23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4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32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9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1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4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16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9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6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1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6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76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0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1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1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37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5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9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35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9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5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8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1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9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13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0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7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0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7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9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2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73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3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08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95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228742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2" w:space="6" w:color="999999"/>
                <w:bottom w:val="none" w:sz="0" w:space="0" w:color="auto"/>
                <w:right w:val="none" w:sz="0" w:space="0" w:color="auto"/>
              </w:divBdr>
              <w:divsChild>
                <w:div w:id="105472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093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2431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7115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3806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2508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358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7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5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78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349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578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A843A7-F0D7-4B08-9AAD-96F3F00C01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345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</dc:creator>
  <cp:lastModifiedBy>User</cp:lastModifiedBy>
  <cp:revision>16</cp:revision>
  <cp:lastPrinted>2025-10-24T11:04:00Z</cp:lastPrinted>
  <dcterms:created xsi:type="dcterms:W3CDTF">2025-10-15T09:53:00Z</dcterms:created>
  <dcterms:modified xsi:type="dcterms:W3CDTF">2025-10-24T11:04:00Z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