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58033C" w:rsidRPr="004A378D" w:rsidRDefault="0058033C" w:rsidP="00C379B0">
      <w:pPr>
        <w:spacing w:after="0" w:line="100" w:lineRule="atLeast"/>
        <w:rPr>
          <w:rFonts w:eastAsia="Times New Roman" w:cs="Calibri"/>
          <w:b/>
          <w:bCs/>
          <w:color w:val="000000"/>
          <w:sz w:val="2"/>
          <w:szCs w:val="2"/>
        </w:rPr>
      </w:pPr>
    </w:p>
    <w:p w:rsidR="00990351" w:rsidRPr="00F54306" w:rsidRDefault="00990351" w:rsidP="00990351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KOMUNIKAT </w:t>
      </w:r>
    </w:p>
    <w:p w:rsidR="00990351" w:rsidRPr="00F54306" w:rsidRDefault="00990351" w:rsidP="00990351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Nr </w:t>
      </w:r>
      <w:proofErr w:type="spellStart"/>
      <w:r w:rsidRPr="00F54306">
        <w:rPr>
          <w:rFonts w:eastAsia="Times New Roman" w:cs="Calibri"/>
          <w:b/>
          <w:bCs/>
          <w:color w:val="000000"/>
          <w:sz w:val="28"/>
          <w:szCs w:val="28"/>
        </w:rPr>
        <w:t>K</w:t>
      </w:r>
      <w:r w:rsidRPr="00F54306">
        <w:rPr>
          <w:rFonts w:cs="Calibri"/>
          <w:b/>
          <w:bCs/>
          <w:color w:val="000000"/>
          <w:sz w:val="28"/>
          <w:szCs w:val="28"/>
        </w:rPr>
        <w:t>G</w:t>
      </w:r>
      <w:r w:rsidR="00B331C3" w:rsidRPr="00F54306">
        <w:rPr>
          <w:rFonts w:eastAsia="Times New Roman" w:cs="Calibri"/>
          <w:b/>
          <w:bCs/>
          <w:color w:val="000000"/>
          <w:sz w:val="28"/>
          <w:szCs w:val="28"/>
        </w:rPr>
        <w:t>.PPN.Chr</w:t>
      </w:r>
      <w:proofErr w:type="spellEnd"/>
      <w:r w:rsidR="00B331C3" w:rsidRPr="00F54306">
        <w:rPr>
          <w:rFonts w:eastAsia="Times New Roman" w:cs="Calibri"/>
          <w:b/>
          <w:bCs/>
          <w:color w:val="000000"/>
          <w:sz w:val="28"/>
          <w:szCs w:val="28"/>
        </w:rPr>
        <w:t>/</w:t>
      </w:r>
      <w:r w:rsidR="004F3ECF">
        <w:rPr>
          <w:rFonts w:eastAsia="Times New Roman" w:cs="Calibri"/>
          <w:b/>
          <w:bCs/>
          <w:color w:val="000000"/>
          <w:sz w:val="28"/>
          <w:szCs w:val="28"/>
        </w:rPr>
        <w:t>20</w:t>
      </w:r>
      <w:r w:rsidR="00760C20" w:rsidRPr="00F54306">
        <w:rPr>
          <w:rFonts w:eastAsia="Times New Roman" w:cs="Calibri"/>
          <w:b/>
          <w:bCs/>
          <w:color w:val="000000"/>
          <w:sz w:val="28"/>
          <w:szCs w:val="28"/>
        </w:rPr>
        <w:t>/I</w:t>
      </w:r>
      <w:r w:rsidR="004F3ECF">
        <w:rPr>
          <w:rFonts w:eastAsia="Times New Roman" w:cs="Calibri"/>
          <w:b/>
          <w:bCs/>
          <w:color w:val="000000"/>
          <w:sz w:val="28"/>
          <w:szCs w:val="28"/>
        </w:rPr>
        <w:t>I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/ SEZON 2025</w:t>
      </w:r>
      <w:r w:rsidRPr="00F54306">
        <w:rPr>
          <w:rFonts w:eastAsia="Times New Roman" w:cs="Calibri"/>
          <w:b/>
          <w:bCs/>
          <w:color w:val="000000"/>
          <w:sz w:val="28"/>
          <w:szCs w:val="28"/>
        </w:rPr>
        <w:t>-202</w:t>
      </w:r>
      <w:r w:rsidR="00F82123" w:rsidRPr="00F54306">
        <w:rPr>
          <w:rFonts w:eastAsia="Times New Roman" w:cs="Calibri"/>
          <w:b/>
          <w:bCs/>
          <w:color w:val="000000"/>
          <w:sz w:val="28"/>
          <w:szCs w:val="28"/>
        </w:rPr>
        <w:t>6</w:t>
      </w:r>
    </w:p>
    <w:p w:rsidR="00B139BB" w:rsidRPr="00A479CE" w:rsidRDefault="00E669A7" w:rsidP="00A479CE">
      <w:pPr>
        <w:spacing w:after="0" w:line="100" w:lineRule="atLeast"/>
        <w:jc w:val="center"/>
        <w:rPr>
          <w:rFonts w:eastAsia="Times New Roman" w:cs="Calibri"/>
          <w:b/>
          <w:bCs/>
          <w:sz w:val="28"/>
          <w:szCs w:val="28"/>
        </w:rPr>
      </w:pPr>
      <w:r w:rsidRPr="00F54306">
        <w:rPr>
          <w:rFonts w:eastAsia="Times New Roman" w:cs="Calibri"/>
          <w:b/>
          <w:bCs/>
          <w:color w:val="000000"/>
          <w:sz w:val="28"/>
          <w:szCs w:val="28"/>
        </w:rPr>
        <w:t xml:space="preserve">Z 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posiedzenia Komisji </w:t>
      </w:r>
      <w:r w:rsidR="00CF1C09" w:rsidRPr="00F54306">
        <w:rPr>
          <w:rFonts w:eastAsia="Times New Roman" w:cs="Calibri"/>
          <w:b/>
          <w:bCs/>
          <w:sz w:val="28"/>
          <w:szCs w:val="28"/>
        </w:rPr>
        <w:t xml:space="preserve">Gier PPN Chrzanów w dniu </w:t>
      </w:r>
      <w:r w:rsidR="004F3ECF">
        <w:rPr>
          <w:rFonts w:eastAsia="Times New Roman" w:cs="Calibri"/>
          <w:b/>
          <w:bCs/>
          <w:sz w:val="28"/>
          <w:szCs w:val="28"/>
        </w:rPr>
        <w:t>14.0</w:t>
      </w:r>
      <w:r w:rsidR="00754FC4">
        <w:rPr>
          <w:rFonts w:eastAsia="Times New Roman" w:cs="Calibri"/>
          <w:b/>
          <w:bCs/>
          <w:sz w:val="28"/>
          <w:szCs w:val="28"/>
        </w:rPr>
        <w:t>1</w:t>
      </w:r>
      <w:r w:rsidR="004F3ECF">
        <w:rPr>
          <w:rFonts w:eastAsia="Times New Roman" w:cs="Calibri"/>
          <w:b/>
          <w:bCs/>
          <w:sz w:val="28"/>
          <w:szCs w:val="28"/>
        </w:rPr>
        <w:t>.2026</w:t>
      </w:r>
      <w:r w:rsidRPr="00F54306">
        <w:rPr>
          <w:rFonts w:eastAsia="Times New Roman" w:cs="Calibri"/>
          <w:b/>
          <w:bCs/>
          <w:sz w:val="28"/>
          <w:szCs w:val="28"/>
        </w:rPr>
        <w:t xml:space="preserve"> roku</w:t>
      </w:r>
    </w:p>
    <w:p w:rsidR="008643E4" w:rsidRDefault="008643E4" w:rsidP="00B139BB">
      <w:pPr>
        <w:spacing w:after="0" w:line="100" w:lineRule="atLeast"/>
        <w:rPr>
          <w:b/>
          <w:sz w:val="28"/>
          <w:szCs w:val="28"/>
        </w:rPr>
      </w:pPr>
    </w:p>
    <w:p w:rsidR="005702C4" w:rsidRPr="00DC7F3F" w:rsidRDefault="000B1D27" w:rsidP="005702C4">
      <w:pPr>
        <w:spacing w:after="0" w:line="100" w:lineRule="atLeast"/>
        <w:rPr>
          <w:b/>
          <w:sz w:val="28"/>
          <w:szCs w:val="28"/>
        </w:rPr>
      </w:pPr>
      <w:r w:rsidRPr="00DC7F3F">
        <w:rPr>
          <w:b/>
          <w:sz w:val="28"/>
          <w:szCs w:val="28"/>
        </w:rPr>
        <w:t>Komisja Szkolenia PPN Chrzanów organizuję dla drużyn seniorów „ III Turniej Piłkarski o Puchar Prezesa J. Cichonia „  który odbędzie się w dniu 14 lutego 2026 r. w godz. 9.00 – 16.00 na boisku ze sztuczną nawierzchnią w Chrzanowie przy ul. Leśnej.</w:t>
      </w:r>
      <w:r w:rsidR="005702C4" w:rsidRPr="00DC7F3F">
        <w:rPr>
          <w:b/>
          <w:sz w:val="28"/>
          <w:szCs w:val="28"/>
        </w:rPr>
        <w:t xml:space="preserve"> </w:t>
      </w:r>
    </w:p>
    <w:p w:rsidR="007633B2" w:rsidRPr="00DC7F3F" w:rsidRDefault="005702C4" w:rsidP="00B139BB">
      <w:pPr>
        <w:spacing w:after="0" w:line="100" w:lineRule="atLeast"/>
        <w:rPr>
          <w:b/>
          <w:sz w:val="28"/>
          <w:szCs w:val="28"/>
        </w:rPr>
      </w:pPr>
      <w:r w:rsidRPr="00DC7F3F">
        <w:rPr>
          <w:b/>
          <w:sz w:val="28"/>
          <w:szCs w:val="28"/>
        </w:rPr>
        <w:t>Zapisy</w:t>
      </w:r>
      <w:r w:rsidRPr="00DC7F3F">
        <w:rPr>
          <w:b/>
          <w:sz w:val="28"/>
          <w:szCs w:val="28"/>
        </w:rPr>
        <w:t xml:space="preserve"> drużyn </w:t>
      </w:r>
      <w:r w:rsidRPr="00DC7F3F">
        <w:rPr>
          <w:b/>
          <w:sz w:val="28"/>
          <w:szCs w:val="28"/>
        </w:rPr>
        <w:t xml:space="preserve"> są przyjmowane e-mail do dnia 30.01.2026 r</w:t>
      </w:r>
      <w:r w:rsidRPr="00DC7F3F">
        <w:rPr>
          <w:b/>
          <w:sz w:val="28"/>
          <w:szCs w:val="28"/>
        </w:rPr>
        <w:t xml:space="preserve"> </w:t>
      </w:r>
    </w:p>
    <w:p w:rsidR="000B1D27" w:rsidRPr="00DC7F3F" w:rsidRDefault="000B1D27" w:rsidP="00B139BB">
      <w:pPr>
        <w:spacing w:after="0" w:line="100" w:lineRule="atLeast"/>
        <w:rPr>
          <w:b/>
          <w:sz w:val="28"/>
          <w:szCs w:val="28"/>
        </w:rPr>
      </w:pPr>
      <w:r w:rsidRPr="00DC7F3F">
        <w:rPr>
          <w:b/>
          <w:sz w:val="28"/>
          <w:szCs w:val="28"/>
        </w:rPr>
        <w:t>Udział w/w turnieju jest bezpłatny</w:t>
      </w:r>
    </w:p>
    <w:p w:rsidR="000B1D27" w:rsidRPr="00DC7F3F" w:rsidRDefault="000B1D27" w:rsidP="00B139BB">
      <w:pPr>
        <w:spacing w:after="0" w:line="100" w:lineRule="atLeast"/>
        <w:rPr>
          <w:b/>
          <w:color w:val="FF0000"/>
          <w:sz w:val="28"/>
          <w:szCs w:val="28"/>
        </w:rPr>
      </w:pPr>
      <w:r w:rsidRPr="00DC7F3F">
        <w:rPr>
          <w:b/>
          <w:color w:val="FF0000"/>
          <w:sz w:val="28"/>
          <w:szCs w:val="28"/>
        </w:rPr>
        <w:t xml:space="preserve">Drużyna zgłoszona do turnieju </w:t>
      </w:r>
      <w:r w:rsidR="00DC7F3F">
        <w:rPr>
          <w:b/>
          <w:color w:val="FF0000"/>
          <w:sz w:val="28"/>
          <w:szCs w:val="28"/>
        </w:rPr>
        <w:t xml:space="preserve">a </w:t>
      </w:r>
      <w:r w:rsidRPr="00DC7F3F">
        <w:rPr>
          <w:b/>
          <w:color w:val="FF0000"/>
          <w:sz w:val="28"/>
          <w:szCs w:val="28"/>
        </w:rPr>
        <w:t xml:space="preserve">która nie przyjedzie na zawody </w:t>
      </w:r>
      <w:r w:rsidR="005702C4" w:rsidRPr="00DC7F3F">
        <w:rPr>
          <w:b/>
          <w:color w:val="FF0000"/>
          <w:sz w:val="28"/>
          <w:szCs w:val="28"/>
        </w:rPr>
        <w:t xml:space="preserve">zostanie ukarana </w:t>
      </w:r>
      <w:r w:rsidR="00DC7F3F">
        <w:rPr>
          <w:b/>
          <w:color w:val="FF0000"/>
          <w:sz w:val="28"/>
          <w:szCs w:val="28"/>
        </w:rPr>
        <w:t xml:space="preserve"> karą regulaminową w kwocie </w:t>
      </w:r>
      <w:r w:rsidR="005702C4" w:rsidRPr="00DC7F3F">
        <w:rPr>
          <w:b/>
          <w:color w:val="FF0000"/>
          <w:sz w:val="28"/>
          <w:szCs w:val="28"/>
        </w:rPr>
        <w:t>– 100 zł</w:t>
      </w:r>
    </w:p>
    <w:p w:rsidR="005702C4" w:rsidRPr="00DC7F3F" w:rsidRDefault="005702C4" w:rsidP="00B139BB">
      <w:pPr>
        <w:spacing w:after="0" w:line="100" w:lineRule="atLeast"/>
        <w:rPr>
          <w:b/>
          <w:sz w:val="28"/>
          <w:szCs w:val="28"/>
        </w:rPr>
      </w:pPr>
      <w:r w:rsidRPr="00DC7F3F">
        <w:rPr>
          <w:b/>
          <w:sz w:val="28"/>
          <w:szCs w:val="28"/>
        </w:rPr>
        <w:t>Ilość</w:t>
      </w:r>
      <w:r w:rsidR="00DC7F3F">
        <w:rPr>
          <w:b/>
          <w:sz w:val="28"/>
          <w:szCs w:val="28"/>
        </w:rPr>
        <w:t xml:space="preserve"> </w:t>
      </w:r>
      <w:r w:rsidRPr="00DC7F3F">
        <w:rPr>
          <w:b/>
          <w:sz w:val="28"/>
          <w:szCs w:val="28"/>
        </w:rPr>
        <w:t xml:space="preserve"> drużyn w turnieju jest ograniczona</w:t>
      </w:r>
    </w:p>
    <w:p w:rsidR="005702C4" w:rsidRPr="00DC7F3F" w:rsidRDefault="005702C4" w:rsidP="00B139BB">
      <w:pPr>
        <w:spacing w:after="0" w:line="100" w:lineRule="atLeast"/>
        <w:rPr>
          <w:b/>
          <w:sz w:val="28"/>
          <w:szCs w:val="28"/>
        </w:rPr>
      </w:pPr>
      <w:r w:rsidRPr="00DC7F3F">
        <w:rPr>
          <w:b/>
          <w:sz w:val="28"/>
          <w:szCs w:val="28"/>
        </w:rPr>
        <w:t>Szczegółowy regulamin turnieju zostanie przesłany do zainteresowanych klubów po terminie zgłoszeniowym</w:t>
      </w:r>
    </w:p>
    <w:p w:rsidR="005702C4" w:rsidRPr="00DC7F3F" w:rsidRDefault="005702C4" w:rsidP="00B139BB">
      <w:pPr>
        <w:spacing w:after="0" w:line="100" w:lineRule="atLeast"/>
        <w:rPr>
          <w:b/>
          <w:sz w:val="28"/>
          <w:szCs w:val="28"/>
          <w:u w:val="single"/>
        </w:rPr>
      </w:pPr>
    </w:p>
    <w:p w:rsidR="005702C4" w:rsidRPr="005702C4" w:rsidRDefault="005702C4" w:rsidP="0057174D">
      <w:pPr>
        <w:pStyle w:val="Bezodstpw"/>
        <w:rPr>
          <w:b/>
          <w:color w:val="FF0000"/>
          <w:sz w:val="28"/>
          <w:szCs w:val="28"/>
        </w:rPr>
      </w:pPr>
      <w:r w:rsidRPr="005702C4">
        <w:rPr>
          <w:b/>
          <w:color w:val="FF0000"/>
          <w:sz w:val="28"/>
          <w:szCs w:val="28"/>
        </w:rPr>
        <w:t>Uwaga</w:t>
      </w:r>
      <w:r>
        <w:rPr>
          <w:b/>
          <w:color w:val="FF0000"/>
          <w:sz w:val="28"/>
          <w:szCs w:val="28"/>
        </w:rPr>
        <w:t xml:space="preserve"> zmiana </w:t>
      </w:r>
      <w:r w:rsidRPr="005702C4">
        <w:rPr>
          <w:b/>
          <w:color w:val="FF0000"/>
          <w:sz w:val="28"/>
          <w:szCs w:val="28"/>
        </w:rPr>
        <w:t xml:space="preserve"> ! </w:t>
      </w:r>
      <w:r w:rsidR="00DC7F3F">
        <w:rPr>
          <w:b/>
          <w:color w:val="FF0000"/>
          <w:sz w:val="28"/>
          <w:szCs w:val="28"/>
        </w:rPr>
        <w:t>!</w:t>
      </w:r>
    </w:p>
    <w:p w:rsidR="004135EB" w:rsidRPr="00DC7F3F" w:rsidRDefault="00A479CE" w:rsidP="0057174D">
      <w:pPr>
        <w:pStyle w:val="Bezodstpw"/>
        <w:rPr>
          <w:b/>
          <w:sz w:val="28"/>
          <w:szCs w:val="28"/>
          <w:u w:val="single"/>
        </w:rPr>
      </w:pPr>
      <w:r w:rsidRPr="00DC7F3F">
        <w:rPr>
          <w:b/>
          <w:sz w:val="28"/>
          <w:szCs w:val="28"/>
          <w:u w:val="single"/>
        </w:rPr>
        <w:t>Planowane rozpoczęcie rozgrywek Rundy Wiosna 2026:</w:t>
      </w:r>
    </w:p>
    <w:p w:rsidR="00A479CE" w:rsidRPr="00DC7F3F" w:rsidRDefault="00A479CE" w:rsidP="0057174D">
      <w:pPr>
        <w:pStyle w:val="Bezodstpw"/>
        <w:rPr>
          <w:b/>
          <w:sz w:val="28"/>
          <w:szCs w:val="28"/>
        </w:rPr>
      </w:pPr>
      <w:r w:rsidRPr="00DC7F3F">
        <w:rPr>
          <w:b/>
          <w:sz w:val="28"/>
          <w:szCs w:val="28"/>
        </w:rPr>
        <w:t>Klasa A 22/23.03.2026</w:t>
      </w:r>
    </w:p>
    <w:p w:rsidR="00A479CE" w:rsidRPr="000B1D27" w:rsidRDefault="005702C4" w:rsidP="0057174D">
      <w:pPr>
        <w:pStyle w:val="Bezodstpw"/>
        <w:rPr>
          <w:b/>
          <w:color w:val="00B050"/>
          <w:sz w:val="28"/>
          <w:szCs w:val="28"/>
        </w:rPr>
      </w:pPr>
      <w:r w:rsidRPr="005702C4">
        <w:rPr>
          <w:b/>
          <w:color w:val="FF0000"/>
          <w:sz w:val="28"/>
          <w:szCs w:val="28"/>
        </w:rPr>
        <w:t>Klasa B 28/29</w:t>
      </w:r>
      <w:r w:rsidR="00A479CE" w:rsidRPr="005702C4">
        <w:rPr>
          <w:b/>
          <w:color w:val="FF0000"/>
          <w:sz w:val="28"/>
          <w:szCs w:val="28"/>
        </w:rPr>
        <w:t>.03.2026</w:t>
      </w:r>
    </w:p>
    <w:p w:rsidR="00A479CE" w:rsidRPr="00DC7F3F" w:rsidRDefault="00DC7F3F" w:rsidP="00A479CE">
      <w:pPr>
        <w:pStyle w:val="Bezodstpw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Termin rozpoczęcia rozgrywek drużyn młodzieżowych i dziecięcych </w:t>
      </w:r>
      <w:r w:rsidR="00A479CE" w:rsidRPr="00DC7F3F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zostanie </w:t>
      </w:r>
      <w:bookmarkStart w:id="0" w:name="_GoBack"/>
      <w:bookmarkEnd w:id="0"/>
      <w:r w:rsidR="00A479CE" w:rsidRPr="00DC7F3F">
        <w:rPr>
          <w:b/>
          <w:sz w:val="28"/>
          <w:szCs w:val="28"/>
        </w:rPr>
        <w:t xml:space="preserve"> ustalone w terminie późniejszym</w:t>
      </w:r>
    </w:p>
    <w:p w:rsidR="00DC7F3F" w:rsidRDefault="00DC7F3F" w:rsidP="00A479CE">
      <w:pPr>
        <w:pStyle w:val="Bezodstpw"/>
        <w:jc w:val="center"/>
        <w:rPr>
          <w:b/>
        </w:rPr>
      </w:pPr>
    </w:p>
    <w:p w:rsidR="000B01F9" w:rsidRPr="00A479CE" w:rsidRDefault="004135EB" w:rsidP="00A479CE">
      <w:pPr>
        <w:pStyle w:val="Bezodstpw"/>
        <w:jc w:val="center"/>
        <w:rPr>
          <w:rStyle w:val="gwp92eb27acsize"/>
          <w:b/>
          <w:color w:val="00B050"/>
          <w:sz w:val="28"/>
          <w:szCs w:val="28"/>
        </w:rPr>
      </w:pPr>
      <w:r w:rsidRPr="000C31FC">
        <w:rPr>
          <w:b/>
        </w:rPr>
        <w:t>Przewodniczący Komisji Gier</w:t>
      </w:r>
      <w:r>
        <w:rPr>
          <w:b/>
        </w:rPr>
        <w:t xml:space="preserve">   </w:t>
      </w:r>
      <w:r w:rsidRPr="00C446BB">
        <w:rPr>
          <w:b/>
        </w:rPr>
        <w:t>Zbigniew Jastrzębski</w:t>
      </w:r>
      <w:r w:rsidRPr="000C31FC">
        <w:rPr>
          <w:b/>
        </w:rPr>
        <w:t xml:space="preserve"> </w:t>
      </w:r>
      <w:r>
        <w:rPr>
          <w:b/>
        </w:rPr>
        <w:t xml:space="preserve"> </w:t>
      </w:r>
      <w:r w:rsidRPr="00C446BB">
        <w:rPr>
          <w:b/>
        </w:rPr>
        <w:t>Tel. 507 437</w:t>
      </w:r>
      <w:r w:rsidR="000B01F9">
        <w:rPr>
          <w:b/>
        </w:rPr>
        <w:t> </w:t>
      </w:r>
      <w:r w:rsidRPr="00C446BB">
        <w:rPr>
          <w:b/>
        </w:rPr>
        <w:t>737</w:t>
      </w:r>
    </w:p>
    <w:sectPr w:rsidR="000B01F9" w:rsidRPr="00A479CE" w:rsidSect="007B3767">
      <w:headerReference w:type="default" r:id="rId9"/>
      <w:footerReference w:type="default" r:id="rId10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323C" w:rsidRDefault="00F8323C">
      <w:pPr>
        <w:spacing w:after="0" w:line="240" w:lineRule="auto"/>
      </w:pPr>
      <w:r>
        <w:separator/>
      </w:r>
    </w:p>
  </w:endnote>
  <w:endnote w:type="continuationSeparator" w:id="0">
    <w:p w:rsidR="00F8323C" w:rsidRDefault="00F832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323C" w:rsidRDefault="00F8323C">
      <w:pPr>
        <w:spacing w:after="0" w:line="240" w:lineRule="auto"/>
      </w:pPr>
      <w:r>
        <w:separator/>
      </w:r>
    </w:p>
  </w:footnote>
  <w:footnote w:type="continuationSeparator" w:id="0">
    <w:p w:rsidR="00F8323C" w:rsidRDefault="00F832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DC7F3F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r w:rsidR="00F8323C">
      <w:fldChar w:fldCharType="begin"/>
    </w:r>
    <w:r w:rsidR="00F8323C">
      <w:instrText xml:space="preserve"> NUMPAGES </w:instrText>
    </w:r>
    <w:r w:rsidR="00F8323C">
      <w:fldChar w:fldCharType="separate"/>
    </w:r>
    <w:r w:rsidR="00DC7F3F">
      <w:rPr>
        <w:noProof/>
      </w:rPr>
      <w:t>1</w:t>
    </w:r>
    <w:r w:rsidR="00F8323C">
      <w:rPr>
        <w:noProof/>
      </w:rPr>
      <w:fldChar w:fldCharType="end"/>
    </w:r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4F3ECF">
      <w:t>14.0</w:t>
    </w:r>
    <w:r w:rsidR="00754FC4">
      <w:t>1</w:t>
    </w:r>
    <w:r w:rsidR="00166F1C">
      <w:t>.202</w:t>
    </w:r>
    <w:r w:rsidR="004F3ECF">
      <w:t xml:space="preserve">6 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3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912B9A"/>
    <w:multiLevelType w:val="hybridMultilevel"/>
    <w:tmpl w:val="DED07FF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C664D90"/>
    <w:multiLevelType w:val="hybridMultilevel"/>
    <w:tmpl w:val="0DF2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15B3E43"/>
    <w:multiLevelType w:val="hybridMultilevel"/>
    <w:tmpl w:val="77F43E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1"/>
  </w:num>
  <w:num w:numId="2">
    <w:abstractNumId w:val="15"/>
  </w:num>
  <w:num w:numId="3">
    <w:abstractNumId w:val="13"/>
  </w:num>
  <w:num w:numId="4">
    <w:abstractNumId w:val="7"/>
  </w:num>
  <w:num w:numId="5">
    <w:abstractNumId w:val="8"/>
  </w:num>
  <w:num w:numId="6">
    <w:abstractNumId w:val="10"/>
  </w:num>
  <w:num w:numId="7">
    <w:abstractNumId w:val="5"/>
  </w:num>
  <w:num w:numId="8">
    <w:abstractNumId w:val="3"/>
  </w:num>
  <w:num w:numId="9">
    <w:abstractNumId w:val="14"/>
  </w:num>
  <w:num w:numId="10">
    <w:abstractNumId w:val="6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A5"/>
    <w:rsid w:val="00000DD7"/>
    <w:rsid w:val="000014BF"/>
    <w:rsid w:val="000019BB"/>
    <w:rsid w:val="00001DCB"/>
    <w:rsid w:val="00003670"/>
    <w:rsid w:val="00003B27"/>
    <w:rsid w:val="0000420E"/>
    <w:rsid w:val="00004418"/>
    <w:rsid w:val="0000566E"/>
    <w:rsid w:val="00005C2F"/>
    <w:rsid w:val="00005E2F"/>
    <w:rsid w:val="00007935"/>
    <w:rsid w:val="00010082"/>
    <w:rsid w:val="000108D6"/>
    <w:rsid w:val="00010B81"/>
    <w:rsid w:val="00011CDE"/>
    <w:rsid w:val="00012354"/>
    <w:rsid w:val="00013FE1"/>
    <w:rsid w:val="0001440C"/>
    <w:rsid w:val="00015060"/>
    <w:rsid w:val="000165FF"/>
    <w:rsid w:val="00017CB6"/>
    <w:rsid w:val="00021FA5"/>
    <w:rsid w:val="00023150"/>
    <w:rsid w:val="00023633"/>
    <w:rsid w:val="0002479B"/>
    <w:rsid w:val="00024BE0"/>
    <w:rsid w:val="0002602D"/>
    <w:rsid w:val="0002630D"/>
    <w:rsid w:val="000267B1"/>
    <w:rsid w:val="00026C00"/>
    <w:rsid w:val="00026E5D"/>
    <w:rsid w:val="00027F6C"/>
    <w:rsid w:val="000316B4"/>
    <w:rsid w:val="00044BD2"/>
    <w:rsid w:val="0004575B"/>
    <w:rsid w:val="00045C42"/>
    <w:rsid w:val="00046F02"/>
    <w:rsid w:val="00046F7B"/>
    <w:rsid w:val="00051E6A"/>
    <w:rsid w:val="00053245"/>
    <w:rsid w:val="000543A2"/>
    <w:rsid w:val="0005515B"/>
    <w:rsid w:val="00055441"/>
    <w:rsid w:val="000568D8"/>
    <w:rsid w:val="00057564"/>
    <w:rsid w:val="00060438"/>
    <w:rsid w:val="00060865"/>
    <w:rsid w:val="000608BB"/>
    <w:rsid w:val="000625BF"/>
    <w:rsid w:val="00062923"/>
    <w:rsid w:val="0006354E"/>
    <w:rsid w:val="00063EAF"/>
    <w:rsid w:val="000654C8"/>
    <w:rsid w:val="000666E1"/>
    <w:rsid w:val="00066718"/>
    <w:rsid w:val="00071AB6"/>
    <w:rsid w:val="0007347E"/>
    <w:rsid w:val="00073E2C"/>
    <w:rsid w:val="0007461C"/>
    <w:rsid w:val="00074E5B"/>
    <w:rsid w:val="000750D0"/>
    <w:rsid w:val="00075B68"/>
    <w:rsid w:val="00075FD7"/>
    <w:rsid w:val="000767AA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907F1"/>
    <w:rsid w:val="00091E89"/>
    <w:rsid w:val="00094F44"/>
    <w:rsid w:val="00095714"/>
    <w:rsid w:val="00095F69"/>
    <w:rsid w:val="00096289"/>
    <w:rsid w:val="0009663D"/>
    <w:rsid w:val="00096D53"/>
    <w:rsid w:val="00096EE9"/>
    <w:rsid w:val="00096FA9"/>
    <w:rsid w:val="00097176"/>
    <w:rsid w:val="000976F4"/>
    <w:rsid w:val="000A0C30"/>
    <w:rsid w:val="000A171F"/>
    <w:rsid w:val="000A18FC"/>
    <w:rsid w:val="000A1E41"/>
    <w:rsid w:val="000A2FC6"/>
    <w:rsid w:val="000A38BD"/>
    <w:rsid w:val="000A6B97"/>
    <w:rsid w:val="000B01F9"/>
    <w:rsid w:val="000B0B84"/>
    <w:rsid w:val="000B1D27"/>
    <w:rsid w:val="000B2F11"/>
    <w:rsid w:val="000B30E9"/>
    <w:rsid w:val="000B3EFE"/>
    <w:rsid w:val="000B3FBC"/>
    <w:rsid w:val="000B462B"/>
    <w:rsid w:val="000B4D32"/>
    <w:rsid w:val="000B663A"/>
    <w:rsid w:val="000B7494"/>
    <w:rsid w:val="000C0FE9"/>
    <w:rsid w:val="000C1040"/>
    <w:rsid w:val="000C20FC"/>
    <w:rsid w:val="000C232D"/>
    <w:rsid w:val="000C249E"/>
    <w:rsid w:val="000C2820"/>
    <w:rsid w:val="000C2F6B"/>
    <w:rsid w:val="000C31FC"/>
    <w:rsid w:val="000C3D81"/>
    <w:rsid w:val="000C409D"/>
    <w:rsid w:val="000C5C51"/>
    <w:rsid w:val="000C67CC"/>
    <w:rsid w:val="000C74BE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2544"/>
    <w:rsid w:val="000E36F3"/>
    <w:rsid w:val="000E376A"/>
    <w:rsid w:val="000E40D6"/>
    <w:rsid w:val="000E4254"/>
    <w:rsid w:val="000E471C"/>
    <w:rsid w:val="000E557E"/>
    <w:rsid w:val="000E61F3"/>
    <w:rsid w:val="000E77E1"/>
    <w:rsid w:val="000E791A"/>
    <w:rsid w:val="000F0653"/>
    <w:rsid w:val="000F0C5B"/>
    <w:rsid w:val="000F1AEA"/>
    <w:rsid w:val="000F2626"/>
    <w:rsid w:val="000F3A54"/>
    <w:rsid w:val="000F5220"/>
    <w:rsid w:val="000F71A9"/>
    <w:rsid w:val="00101418"/>
    <w:rsid w:val="00102B49"/>
    <w:rsid w:val="00103093"/>
    <w:rsid w:val="00103B39"/>
    <w:rsid w:val="00103C59"/>
    <w:rsid w:val="0010582B"/>
    <w:rsid w:val="00106098"/>
    <w:rsid w:val="00106298"/>
    <w:rsid w:val="001062F3"/>
    <w:rsid w:val="0010631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70F"/>
    <w:rsid w:val="00123ED5"/>
    <w:rsid w:val="00125039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3"/>
    <w:rsid w:val="00134744"/>
    <w:rsid w:val="00134AAA"/>
    <w:rsid w:val="00134DE7"/>
    <w:rsid w:val="00134F29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079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067"/>
    <w:rsid w:val="00183B1B"/>
    <w:rsid w:val="001879FC"/>
    <w:rsid w:val="00190502"/>
    <w:rsid w:val="001908A3"/>
    <w:rsid w:val="0019096B"/>
    <w:rsid w:val="00192558"/>
    <w:rsid w:val="00192FD6"/>
    <w:rsid w:val="001946D4"/>
    <w:rsid w:val="001964B4"/>
    <w:rsid w:val="0019772B"/>
    <w:rsid w:val="00197B00"/>
    <w:rsid w:val="001A0250"/>
    <w:rsid w:val="001A0ED8"/>
    <w:rsid w:val="001A12C3"/>
    <w:rsid w:val="001A14D4"/>
    <w:rsid w:val="001A1994"/>
    <w:rsid w:val="001A1DD2"/>
    <w:rsid w:val="001A219B"/>
    <w:rsid w:val="001A6660"/>
    <w:rsid w:val="001A7792"/>
    <w:rsid w:val="001B2659"/>
    <w:rsid w:val="001B2E7C"/>
    <w:rsid w:val="001B35FF"/>
    <w:rsid w:val="001B382F"/>
    <w:rsid w:val="001B3A48"/>
    <w:rsid w:val="001B44C4"/>
    <w:rsid w:val="001B7104"/>
    <w:rsid w:val="001B7AFB"/>
    <w:rsid w:val="001B7BEA"/>
    <w:rsid w:val="001B7DCD"/>
    <w:rsid w:val="001B7ED9"/>
    <w:rsid w:val="001C2BF4"/>
    <w:rsid w:val="001C6989"/>
    <w:rsid w:val="001D0A34"/>
    <w:rsid w:val="001D0BA3"/>
    <w:rsid w:val="001D1507"/>
    <w:rsid w:val="001D310B"/>
    <w:rsid w:val="001D3615"/>
    <w:rsid w:val="001D4A4B"/>
    <w:rsid w:val="001D4C61"/>
    <w:rsid w:val="001D6CBF"/>
    <w:rsid w:val="001D7557"/>
    <w:rsid w:val="001E029C"/>
    <w:rsid w:val="001E175B"/>
    <w:rsid w:val="001E3579"/>
    <w:rsid w:val="001E732A"/>
    <w:rsid w:val="001F17D1"/>
    <w:rsid w:val="001F1872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0D2"/>
    <w:rsid w:val="0020233D"/>
    <w:rsid w:val="002028A3"/>
    <w:rsid w:val="00202ABB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690"/>
    <w:rsid w:val="00211E5B"/>
    <w:rsid w:val="00212046"/>
    <w:rsid w:val="00212304"/>
    <w:rsid w:val="00212AAE"/>
    <w:rsid w:val="00213B06"/>
    <w:rsid w:val="00214302"/>
    <w:rsid w:val="00214FCC"/>
    <w:rsid w:val="00215323"/>
    <w:rsid w:val="0021573B"/>
    <w:rsid w:val="002168FB"/>
    <w:rsid w:val="00217C43"/>
    <w:rsid w:val="00220B22"/>
    <w:rsid w:val="00222288"/>
    <w:rsid w:val="0022792C"/>
    <w:rsid w:val="00230EE7"/>
    <w:rsid w:val="00231131"/>
    <w:rsid w:val="00231D92"/>
    <w:rsid w:val="0023276D"/>
    <w:rsid w:val="002331DC"/>
    <w:rsid w:val="002334FA"/>
    <w:rsid w:val="00233C4E"/>
    <w:rsid w:val="00234074"/>
    <w:rsid w:val="002348B3"/>
    <w:rsid w:val="00234A6A"/>
    <w:rsid w:val="00234F27"/>
    <w:rsid w:val="0023571A"/>
    <w:rsid w:val="0023585F"/>
    <w:rsid w:val="00235ACD"/>
    <w:rsid w:val="00236B7E"/>
    <w:rsid w:val="002379CB"/>
    <w:rsid w:val="00240398"/>
    <w:rsid w:val="0024409A"/>
    <w:rsid w:val="0024453E"/>
    <w:rsid w:val="00244BCB"/>
    <w:rsid w:val="00247159"/>
    <w:rsid w:val="002479AC"/>
    <w:rsid w:val="002479FE"/>
    <w:rsid w:val="002509BB"/>
    <w:rsid w:val="002520C6"/>
    <w:rsid w:val="0025239E"/>
    <w:rsid w:val="00252641"/>
    <w:rsid w:val="00252D9B"/>
    <w:rsid w:val="0025362F"/>
    <w:rsid w:val="002538FA"/>
    <w:rsid w:val="002548EB"/>
    <w:rsid w:val="00254F23"/>
    <w:rsid w:val="00255560"/>
    <w:rsid w:val="0025557A"/>
    <w:rsid w:val="00255593"/>
    <w:rsid w:val="0025559C"/>
    <w:rsid w:val="002629BD"/>
    <w:rsid w:val="00267BCB"/>
    <w:rsid w:val="00271F24"/>
    <w:rsid w:val="00272050"/>
    <w:rsid w:val="002765F9"/>
    <w:rsid w:val="00276E93"/>
    <w:rsid w:val="002773BD"/>
    <w:rsid w:val="00280578"/>
    <w:rsid w:val="00282722"/>
    <w:rsid w:val="0028312F"/>
    <w:rsid w:val="00283648"/>
    <w:rsid w:val="00283CF2"/>
    <w:rsid w:val="00284743"/>
    <w:rsid w:val="00284A3C"/>
    <w:rsid w:val="00286108"/>
    <w:rsid w:val="00286F17"/>
    <w:rsid w:val="00290D79"/>
    <w:rsid w:val="00290EB0"/>
    <w:rsid w:val="00291612"/>
    <w:rsid w:val="00292A82"/>
    <w:rsid w:val="00294015"/>
    <w:rsid w:val="0029449A"/>
    <w:rsid w:val="002944B4"/>
    <w:rsid w:val="00294C16"/>
    <w:rsid w:val="002964E6"/>
    <w:rsid w:val="002971C0"/>
    <w:rsid w:val="00297525"/>
    <w:rsid w:val="00297870"/>
    <w:rsid w:val="00297ABD"/>
    <w:rsid w:val="00297AE2"/>
    <w:rsid w:val="002A001B"/>
    <w:rsid w:val="002A0F5A"/>
    <w:rsid w:val="002A2334"/>
    <w:rsid w:val="002A397B"/>
    <w:rsid w:val="002A3E12"/>
    <w:rsid w:val="002A4769"/>
    <w:rsid w:val="002A5B54"/>
    <w:rsid w:val="002A6112"/>
    <w:rsid w:val="002A6141"/>
    <w:rsid w:val="002B171E"/>
    <w:rsid w:val="002B1930"/>
    <w:rsid w:val="002B2062"/>
    <w:rsid w:val="002B287F"/>
    <w:rsid w:val="002B2AE8"/>
    <w:rsid w:val="002B2B91"/>
    <w:rsid w:val="002B38AD"/>
    <w:rsid w:val="002B4AEF"/>
    <w:rsid w:val="002B4E8F"/>
    <w:rsid w:val="002B4F9C"/>
    <w:rsid w:val="002B514D"/>
    <w:rsid w:val="002B6957"/>
    <w:rsid w:val="002B7865"/>
    <w:rsid w:val="002B7DB7"/>
    <w:rsid w:val="002C200E"/>
    <w:rsid w:val="002C55FE"/>
    <w:rsid w:val="002C5981"/>
    <w:rsid w:val="002C7F6B"/>
    <w:rsid w:val="002D0B55"/>
    <w:rsid w:val="002D114F"/>
    <w:rsid w:val="002D1303"/>
    <w:rsid w:val="002D15AC"/>
    <w:rsid w:val="002D4928"/>
    <w:rsid w:val="002D53FD"/>
    <w:rsid w:val="002D62C3"/>
    <w:rsid w:val="002E1647"/>
    <w:rsid w:val="002E1DA2"/>
    <w:rsid w:val="002E33F5"/>
    <w:rsid w:val="002E523C"/>
    <w:rsid w:val="002F01D7"/>
    <w:rsid w:val="002F0252"/>
    <w:rsid w:val="002F06C6"/>
    <w:rsid w:val="002F1B5D"/>
    <w:rsid w:val="002F1ED2"/>
    <w:rsid w:val="002F307E"/>
    <w:rsid w:val="002F313C"/>
    <w:rsid w:val="002F366D"/>
    <w:rsid w:val="002F4A84"/>
    <w:rsid w:val="002F6278"/>
    <w:rsid w:val="002F688A"/>
    <w:rsid w:val="002F6B4D"/>
    <w:rsid w:val="002F6DD2"/>
    <w:rsid w:val="003008EC"/>
    <w:rsid w:val="00300923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19F"/>
    <w:rsid w:val="0031425E"/>
    <w:rsid w:val="0031436C"/>
    <w:rsid w:val="00315231"/>
    <w:rsid w:val="00315EE4"/>
    <w:rsid w:val="00315F42"/>
    <w:rsid w:val="00316A6E"/>
    <w:rsid w:val="003171D0"/>
    <w:rsid w:val="003175A4"/>
    <w:rsid w:val="0032056F"/>
    <w:rsid w:val="0032120A"/>
    <w:rsid w:val="00322853"/>
    <w:rsid w:val="00323ABC"/>
    <w:rsid w:val="00324B1B"/>
    <w:rsid w:val="00325283"/>
    <w:rsid w:val="00325C66"/>
    <w:rsid w:val="00326130"/>
    <w:rsid w:val="00326378"/>
    <w:rsid w:val="003265EE"/>
    <w:rsid w:val="003275E3"/>
    <w:rsid w:val="0032789B"/>
    <w:rsid w:val="00327FEC"/>
    <w:rsid w:val="00331059"/>
    <w:rsid w:val="003325E1"/>
    <w:rsid w:val="00332C7B"/>
    <w:rsid w:val="0033371D"/>
    <w:rsid w:val="0033380C"/>
    <w:rsid w:val="00333931"/>
    <w:rsid w:val="00334326"/>
    <w:rsid w:val="00335EC4"/>
    <w:rsid w:val="00336BBC"/>
    <w:rsid w:val="00337C0A"/>
    <w:rsid w:val="00340298"/>
    <w:rsid w:val="00340A66"/>
    <w:rsid w:val="00340D97"/>
    <w:rsid w:val="00341375"/>
    <w:rsid w:val="0034165E"/>
    <w:rsid w:val="00342D12"/>
    <w:rsid w:val="003430A9"/>
    <w:rsid w:val="0034599D"/>
    <w:rsid w:val="003465AE"/>
    <w:rsid w:val="00347BB0"/>
    <w:rsid w:val="00347BD8"/>
    <w:rsid w:val="00350B35"/>
    <w:rsid w:val="003516B0"/>
    <w:rsid w:val="003526BF"/>
    <w:rsid w:val="00352DC8"/>
    <w:rsid w:val="00352ECC"/>
    <w:rsid w:val="0035340F"/>
    <w:rsid w:val="00353D57"/>
    <w:rsid w:val="00354FC6"/>
    <w:rsid w:val="00355022"/>
    <w:rsid w:val="00356D2B"/>
    <w:rsid w:val="003575A8"/>
    <w:rsid w:val="0035796C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59D2"/>
    <w:rsid w:val="003662CD"/>
    <w:rsid w:val="00366B98"/>
    <w:rsid w:val="00367480"/>
    <w:rsid w:val="00370070"/>
    <w:rsid w:val="003703FC"/>
    <w:rsid w:val="00372134"/>
    <w:rsid w:val="00373003"/>
    <w:rsid w:val="003754C9"/>
    <w:rsid w:val="00375AC6"/>
    <w:rsid w:val="00376312"/>
    <w:rsid w:val="00377485"/>
    <w:rsid w:val="00377DF7"/>
    <w:rsid w:val="003800A4"/>
    <w:rsid w:val="00380336"/>
    <w:rsid w:val="00380354"/>
    <w:rsid w:val="003805C7"/>
    <w:rsid w:val="00380967"/>
    <w:rsid w:val="00380AE1"/>
    <w:rsid w:val="003837E5"/>
    <w:rsid w:val="003846A7"/>
    <w:rsid w:val="00384834"/>
    <w:rsid w:val="00385F25"/>
    <w:rsid w:val="00385F92"/>
    <w:rsid w:val="0038679A"/>
    <w:rsid w:val="003868C2"/>
    <w:rsid w:val="003872EE"/>
    <w:rsid w:val="0039095F"/>
    <w:rsid w:val="00391C70"/>
    <w:rsid w:val="00393655"/>
    <w:rsid w:val="003942BF"/>
    <w:rsid w:val="00394C43"/>
    <w:rsid w:val="00395542"/>
    <w:rsid w:val="00396069"/>
    <w:rsid w:val="00397F11"/>
    <w:rsid w:val="00397F53"/>
    <w:rsid w:val="003A0FF0"/>
    <w:rsid w:val="003A1923"/>
    <w:rsid w:val="003A1AE1"/>
    <w:rsid w:val="003A2723"/>
    <w:rsid w:val="003A27AB"/>
    <w:rsid w:val="003A30E8"/>
    <w:rsid w:val="003A329C"/>
    <w:rsid w:val="003A3353"/>
    <w:rsid w:val="003A5142"/>
    <w:rsid w:val="003A62F4"/>
    <w:rsid w:val="003A74B3"/>
    <w:rsid w:val="003A77F2"/>
    <w:rsid w:val="003B0515"/>
    <w:rsid w:val="003B0598"/>
    <w:rsid w:val="003B1815"/>
    <w:rsid w:val="003B317D"/>
    <w:rsid w:val="003B442D"/>
    <w:rsid w:val="003B4494"/>
    <w:rsid w:val="003B5053"/>
    <w:rsid w:val="003B5854"/>
    <w:rsid w:val="003B6C8C"/>
    <w:rsid w:val="003B7DF8"/>
    <w:rsid w:val="003C0EDF"/>
    <w:rsid w:val="003C1A9D"/>
    <w:rsid w:val="003C1AAB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C9A"/>
    <w:rsid w:val="003D2D33"/>
    <w:rsid w:val="003D2E61"/>
    <w:rsid w:val="003D3F0A"/>
    <w:rsid w:val="003D415C"/>
    <w:rsid w:val="003D52E7"/>
    <w:rsid w:val="003D5691"/>
    <w:rsid w:val="003D7308"/>
    <w:rsid w:val="003D784D"/>
    <w:rsid w:val="003E198B"/>
    <w:rsid w:val="003E247F"/>
    <w:rsid w:val="003E2E00"/>
    <w:rsid w:val="003E3599"/>
    <w:rsid w:val="003E373A"/>
    <w:rsid w:val="003E4340"/>
    <w:rsid w:val="003E609E"/>
    <w:rsid w:val="003E6121"/>
    <w:rsid w:val="003F0549"/>
    <w:rsid w:val="003F139F"/>
    <w:rsid w:val="003F239C"/>
    <w:rsid w:val="003F30A2"/>
    <w:rsid w:val="003F438C"/>
    <w:rsid w:val="003F488B"/>
    <w:rsid w:val="003F52D2"/>
    <w:rsid w:val="003F5862"/>
    <w:rsid w:val="003F5961"/>
    <w:rsid w:val="0040095B"/>
    <w:rsid w:val="004009A5"/>
    <w:rsid w:val="00402A60"/>
    <w:rsid w:val="004048DC"/>
    <w:rsid w:val="00405460"/>
    <w:rsid w:val="004054B0"/>
    <w:rsid w:val="00405B34"/>
    <w:rsid w:val="004073AC"/>
    <w:rsid w:val="00407A0F"/>
    <w:rsid w:val="00407D86"/>
    <w:rsid w:val="0041095F"/>
    <w:rsid w:val="00411418"/>
    <w:rsid w:val="00411AD9"/>
    <w:rsid w:val="004120D3"/>
    <w:rsid w:val="004122A5"/>
    <w:rsid w:val="004135BB"/>
    <w:rsid w:val="004135EB"/>
    <w:rsid w:val="004143CA"/>
    <w:rsid w:val="004153BD"/>
    <w:rsid w:val="00415BC9"/>
    <w:rsid w:val="004170BB"/>
    <w:rsid w:val="00417C68"/>
    <w:rsid w:val="004204E2"/>
    <w:rsid w:val="00420A98"/>
    <w:rsid w:val="00423996"/>
    <w:rsid w:val="00424053"/>
    <w:rsid w:val="00424DE0"/>
    <w:rsid w:val="00425B9F"/>
    <w:rsid w:val="00430F69"/>
    <w:rsid w:val="00431217"/>
    <w:rsid w:val="004312E9"/>
    <w:rsid w:val="00431DBE"/>
    <w:rsid w:val="004336F0"/>
    <w:rsid w:val="00433AB5"/>
    <w:rsid w:val="00435495"/>
    <w:rsid w:val="00436D0E"/>
    <w:rsid w:val="004371CE"/>
    <w:rsid w:val="00441258"/>
    <w:rsid w:val="00441326"/>
    <w:rsid w:val="0044307A"/>
    <w:rsid w:val="0044317F"/>
    <w:rsid w:val="00443E6D"/>
    <w:rsid w:val="00444FB6"/>
    <w:rsid w:val="0044550E"/>
    <w:rsid w:val="0044674E"/>
    <w:rsid w:val="00447770"/>
    <w:rsid w:val="004506B3"/>
    <w:rsid w:val="00451346"/>
    <w:rsid w:val="00453A30"/>
    <w:rsid w:val="00454B34"/>
    <w:rsid w:val="0045515F"/>
    <w:rsid w:val="00455A71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43F4"/>
    <w:rsid w:val="0046490E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123E"/>
    <w:rsid w:val="00482181"/>
    <w:rsid w:val="004835D4"/>
    <w:rsid w:val="00483C69"/>
    <w:rsid w:val="00483CD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08E"/>
    <w:rsid w:val="004A5579"/>
    <w:rsid w:val="004A5DCE"/>
    <w:rsid w:val="004A6830"/>
    <w:rsid w:val="004A68C9"/>
    <w:rsid w:val="004A6ECD"/>
    <w:rsid w:val="004A6F12"/>
    <w:rsid w:val="004A7B24"/>
    <w:rsid w:val="004B06C2"/>
    <w:rsid w:val="004B0F4C"/>
    <w:rsid w:val="004B3196"/>
    <w:rsid w:val="004B5F42"/>
    <w:rsid w:val="004B61AE"/>
    <w:rsid w:val="004B66DE"/>
    <w:rsid w:val="004B7DCD"/>
    <w:rsid w:val="004C0398"/>
    <w:rsid w:val="004C0831"/>
    <w:rsid w:val="004C1196"/>
    <w:rsid w:val="004C1332"/>
    <w:rsid w:val="004C30A6"/>
    <w:rsid w:val="004C34E4"/>
    <w:rsid w:val="004C4462"/>
    <w:rsid w:val="004C555C"/>
    <w:rsid w:val="004C60B8"/>
    <w:rsid w:val="004C6157"/>
    <w:rsid w:val="004C68DC"/>
    <w:rsid w:val="004C740B"/>
    <w:rsid w:val="004D009B"/>
    <w:rsid w:val="004D117C"/>
    <w:rsid w:val="004D2A65"/>
    <w:rsid w:val="004D2BEA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EBD"/>
    <w:rsid w:val="004E2F8A"/>
    <w:rsid w:val="004E5357"/>
    <w:rsid w:val="004E69DE"/>
    <w:rsid w:val="004E7D5F"/>
    <w:rsid w:val="004E7FA3"/>
    <w:rsid w:val="004F0B10"/>
    <w:rsid w:val="004F173F"/>
    <w:rsid w:val="004F236E"/>
    <w:rsid w:val="004F2514"/>
    <w:rsid w:val="004F25BD"/>
    <w:rsid w:val="004F3AAA"/>
    <w:rsid w:val="004F3ECF"/>
    <w:rsid w:val="004F4B6F"/>
    <w:rsid w:val="004F6FEF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3100"/>
    <w:rsid w:val="005143DE"/>
    <w:rsid w:val="00514C67"/>
    <w:rsid w:val="0051529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265B5"/>
    <w:rsid w:val="00527C87"/>
    <w:rsid w:val="00532D65"/>
    <w:rsid w:val="005331F0"/>
    <w:rsid w:val="00533311"/>
    <w:rsid w:val="00533469"/>
    <w:rsid w:val="0053468F"/>
    <w:rsid w:val="00534841"/>
    <w:rsid w:val="00534C4D"/>
    <w:rsid w:val="00534E11"/>
    <w:rsid w:val="00534F00"/>
    <w:rsid w:val="00535584"/>
    <w:rsid w:val="00540714"/>
    <w:rsid w:val="00540D1C"/>
    <w:rsid w:val="00541C4C"/>
    <w:rsid w:val="00541EA4"/>
    <w:rsid w:val="005424B1"/>
    <w:rsid w:val="005425B5"/>
    <w:rsid w:val="00542B66"/>
    <w:rsid w:val="005430B5"/>
    <w:rsid w:val="005435CB"/>
    <w:rsid w:val="00544333"/>
    <w:rsid w:val="005461A5"/>
    <w:rsid w:val="00546B0E"/>
    <w:rsid w:val="00547DBF"/>
    <w:rsid w:val="00550D39"/>
    <w:rsid w:val="00552904"/>
    <w:rsid w:val="005534C0"/>
    <w:rsid w:val="00554217"/>
    <w:rsid w:val="005548BE"/>
    <w:rsid w:val="00557373"/>
    <w:rsid w:val="00560795"/>
    <w:rsid w:val="00560F4E"/>
    <w:rsid w:val="00561C70"/>
    <w:rsid w:val="005651BA"/>
    <w:rsid w:val="005702C4"/>
    <w:rsid w:val="00570BB9"/>
    <w:rsid w:val="00570FD6"/>
    <w:rsid w:val="0057174D"/>
    <w:rsid w:val="00571E62"/>
    <w:rsid w:val="00572DA6"/>
    <w:rsid w:val="005739FC"/>
    <w:rsid w:val="00573EA0"/>
    <w:rsid w:val="0057760C"/>
    <w:rsid w:val="00577A5F"/>
    <w:rsid w:val="0058033C"/>
    <w:rsid w:val="00580389"/>
    <w:rsid w:val="0058133A"/>
    <w:rsid w:val="005813DA"/>
    <w:rsid w:val="00581525"/>
    <w:rsid w:val="00581605"/>
    <w:rsid w:val="0058175D"/>
    <w:rsid w:val="0058245D"/>
    <w:rsid w:val="005832A7"/>
    <w:rsid w:val="005835B2"/>
    <w:rsid w:val="00583C5E"/>
    <w:rsid w:val="005840FA"/>
    <w:rsid w:val="00584632"/>
    <w:rsid w:val="005863A1"/>
    <w:rsid w:val="0058733B"/>
    <w:rsid w:val="00587E4B"/>
    <w:rsid w:val="00590E90"/>
    <w:rsid w:val="00591165"/>
    <w:rsid w:val="005912C0"/>
    <w:rsid w:val="00591439"/>
    <w:rsid w:val="0059269B"/>
    <w:rsid w:val="00592FD0"/>
    <w:rsid w:val="00593A63"/>
    <w:rsid w:val="00594105"/>
    <w:rsid w:val="00596A19"/>
    <w:rsid w:val="005A05D6"/>
    <w:rsid w:val="005A475F"/>
    <w:rsid w:val="005A4ECA"/>
    <w:rsid w:val="005A5578"/>
    <w:rsid w:val="005A67A4"/>
    <w:rsid w:val="005A796B"/>
    <w:rsid w:val="005A7E9A"/>
    <w:rsid w:val="005B07B0"/>
    <w:rsid w:val="005B0A0A"/>
    <w:rsid w:val="005B23BA"/>
    <w:rsid w:val="005B2A52"/>
    <w:rsid w:val="005B37E2"/>
    <w:rsid w:val="005B4547"/>
    <w:rsid w:val="005B5329"/>
    <w:rsid w:val="005B57F5"/>
    <w:rsid w:val="005B5A69"/>
    <w:rsid w:val="005B6188"/>
    <w:rsid w:val="005B6987"/>
    <w:rsid w:val="005B75CE"/>
    <w:rsid w:val="005B7CEF"/>
    <w:rsid w:val="005C0263"/>
    <w:rsid w:val="005C0897"/>
    <w:rsid w:val="005C1440"/>
    <w:rsid w:val="005C2D7A"/>
    <w:rsid w:val="005C388B"/>
    <w:rsid w:val="005C3A65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7494"/>
    <w:rsid w:val="005D0718"/>
    <w:rsid w:val="005D0C89"/>
    <w:rsid w:val="005D122F"/>
    <w:rsid w:val="005D1ACD"/>
    <w:rsid w:val="005D6783"/>
    <w:rsid w:val="005D72B7"/>
    <w:rsid w:val="005D75A6"/>
    <w:rsid w:val="005E0849"/>
    <w:rsid w:val="005E16B0"/>
    <w:rsid w:val="005E28A2"/>
    <w:rsid w:val="005E4253"/>
    <w:rsid w:val="005E5699"/>
    <w:rsid w:val="005F0603"/>
    <w:rsid w:val="005F2450"/>
    <w:rsid w:val="005F2F52"/>
    <w:rsid w:val="005F3CD9"/>
    <w:rsid w:val="005F40DA"/>
    <w:rsid w:val="005F67AF"/>
    <w:rsid w:val="005F6AA7"/>
    <w:rsid w:val="005F757B"/>
    <w:rsid w:val="005F789A"/>
    <w:rsid w:val="0060189A"/>
    <w:rsid w:val="00602CE4"/>
    <w:rsid w:val="006031CE"/>
    <w:rsid w:val="00604D61"/>
    <w:rsid w:val="00607444"/>
    <w:rsid w:val="00610FEA"/>
    <w:rsid w:val="006115B9"/>
    <w:rsid w:val="00612642"/>
    <w:rsid w:val="00613072"/>
    <w:rsid w:val="00614548"/>
    <w:rsid w:val="00615500"/>
    <w:rsid w:val="00615EF7"/>
    <w:rsid w:val="00620603"/>
    <w:rsid w:val="006209C9"/>
    <w:rsid w:val="00621EB0"/>
    <w:rsid w:val="0062201B"/>
    <w:rsid w:val="006220C5"/>
    <w:rsid w:val="00627448"/>
    <w:rsid w:val="006303BD"/>
    <w:rsid w:val="0063050E"/>
    <w:rsid w:val="006308AE"/>
    <w:rsid w:val="00630D0C"/>
    <w:rsid w:val="00631EA6"/>
    <w:rsid w:val="006321CF"/>
    <w:rsid w:val="00632969"/>
    <w:rsid w:val="00633AB3"/>
    <w:rsid w:val="0063421F"/>
    <w:rsid w:val="00634C94"/>
    <w:rsid w:val="006356E3"/>
    <w:rsid w:val="00635727"/>
    <w:rsid w:val="00636B82"/>
    <w:rsid w:val="00637DE2"/>
    <w:rsid w:val="00637FB3"/>
    <w:rsid w:val="00640C6D"/>
    <w:rsid w:val="00642851"/>
    <w:rsid w:val="00643685"/>
    <w:rsid w:val="006450EE"/>
    <w:rsid w:val="006455A4"/>
    <w:rsid w:val="00646A6C"/>
    <w:rsid w:val="00646E50"/>
    <w:rsid w:val="00647986"/>
    <w:rsid w:val="00647E72"/>
    <w:rsid w:val="00652313"/>
    <w:rsid w:val="00652C0B"/>
    <w:rsid w:val="00652D52"/>
    <w:rsid w:val="00655733"/>
    <w:rsid w:val="006565A2"/>
    <w:rsid w:val="00656871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3EAF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28A0"/>
    <w:rsid w:val="006831EC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1EFD"/>
    <w:rsid w:val="0069351A"/>
    <w:rsid w:val="00694C7A"/>
    <w:rsid w:val="0069570B"/>
    <w:rsid w:val="00696239"/>
    <w:rsid w:val="00696257"/>
    <w:rsid w:val="00696A80"/>
    <w:rsid w:val="00697BD9"/>
    <w:rsid w:val="006A0553"/>
    <w:rsid w:val="006A0C41"/>
    <w:rsid w:val="006A1058"/>
    <w:rsid w:val="006A20A2"/>
    <w:rsid w:val="006A2CEA"/>
    <w:rsid w:val="006A3377"/>
    <w:rsid w:val="006A5723"/>
    <w:rsid w:val="006A724B"/>
    <w:rsid w:val="006A7DDA"/>
    <w:rsid w:val="006B020D"/>
    <w:rsid w:val="006B0A34"/>
    <w:rsid w:val="006B0D44"/>
    <w:rsid w:val="006B218D"/>
    <w:rsid w:val="006B2377"/>
    <w:rsid w:val="006B3BB7"/>
    <w:rsid w:val="006B3C5C"/>
    <w:rsid w:val="006B4225"/>
    <w:rsid w:val="006B48C4"/>
    <w:rsid w:val="006B5D1C"/>
    <w:rsid w:val="006B6066"/>
    <w:rsid w:val="006B6159"/>
    <w:rsid w:val="006B7A76"/>
    <w:rsid w:val="006C1A4E"/>
    <w:rsid w:val="006C376F"/>
    <w:rsid w:val="006C479F"/>
    <w:rsid w:val="006C57BA"/>
    <w:rsid w:val="006C5B79"/>
    <w:rsid w:val="006C66D6"/>
    <w:rsid w:val="006C7502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594A"/>
    <w:rsid w:val="006D59B1"/>
    <w:rsid w:val="006D638C"/>
    <w:rsid w:val="006D6684"/>
    <w:rsid w:val="006D70DF"/>
    <w:rsid w:val="006D74F1"/>
    <w:rsid w:val="006D7A16"/>
    <w:rsid w:val="006E0CF8"/>
    <w:rsid w:val="006E1AD9"/>
    <w:rsid w:val="006E22EC"/>
    <w:rsid w:val="006E232E"/>
    <w:rsid w:val="006E235E"/>
    <w:rsid w:val="006E271E"/>
    <w:rsid w:val="006E3872"/>
    <w:rsid w:val="006E538F"/>
    <w:rsid w:val="006E57EA"/>
    <w:rsid w:val="006F05AC"/>
    <w:rsid w:val="006F134F"/>
    <w:rsid w:val="006F1433"/>
    <w:rsid w:val="006F2450"/>
    <w:rsid w:val="006F26A1"/>
    <w:rsid w:val="006F2735"/>
    <w:rsid w:val="006F2CAF"/>
    <w:rsid w:val="006F5D99"/>
    <w:rsid w:val="006F6A6B"/>
    <w:rsid w:val="006F6B93"/>
    <w:rsid w:val="006F6BCA"/>
    <w:rsid w:val="006F757B"/>
    <w:rsid w:val="00700167"/>
    <w:rsid w:val="00701305"/>
    <w:rsid w:val="00701725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4659"/>
    <w:rsid w:val="00725050"/>
    <w:rsid w:val="0072599B"/>
    <w:rsid w:val="00726B7E"/>
    <w:rsid w:val="007275A4"/>
    <w:rsid w:val="00730A71"/>
    <w:rsid w:val="00730CAE"/>
    <w:rsid w:val="00731320"/>
    <w:rsid w:val="007321B7"/>
    <w:rsid w:val="0073259D"/>
    <w:rsid w:val="00732625"/>
    <w:rsid w:val="00732BA7"/>
    <w:rsid w:val="00732D26"/>
    <w:rsid w:val="00733435"/>
    <w:rsid w:val="007353B1"/>
    <w:rsid w:val="00735D4E"/>
    <w:rsid w:val="00736411"/>
    <w:rsid w:val="00736760"/>
    <w:rsid w:val="00737F72"/>
    <w:rsid w:val="007406F3"/>
    <w:rsid w:val="0074084D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2317"/>
    <w:rsid w:val="00752F92"/>
    <w:rsid w:val="00753440"/>
    <w:rsid w:val="00753573"/>
    <w:rsid w:val="007539BE"/>
    <w:rsid w:val="007549E0"/>
    <w:rsid w:val="00754FC4"/>
    <w:rsid w:val="0075525E"/>
    <w:rsid w:val="00755A6B"/>
    <w:rsid w:val="0075747C"/>
    <w:rsid w:val="00757618"/>
    <w:rsid w:val="00757C3B"/>
    <w:rsid w:val="00760C20"/>
    <w:rsid w:val="00761AE0"/>
    <w:rsid w:val="007622A1"/>
    <w:rsid w:val="00762BC7"/>
    <w:rsid w:val="007633B2"/>
    <w:rsid w:val="00763A29"/>
    <w:rsid w:val="00764D0F"/>
    <w:rsid w:val="007652C9"/>
    <w:rsid w:val="0076532D"/>
    <w:rsid w:val="0076559C"/>
    <w:rsid w:val="00766760"/>
    <w:rsid w:val="00766F7F"/>
    <w:rsid w:val="00770592"/>
    <w:rsid w:val="00770E41"/>
    <w:rsid w:val="00772DE0"/>
    <w:rsid w:val="00772F1A"/>
    <w:rsid w:val="007755F6"/>
    <w:rsid w:val="00775615"/>
    <w:rsid w:val="00775D65"/>
    <w:rsid w:val="00775DAC"/>
    <w:rsid w:val="0077661B"/>
    <w:rsid w:val="007769DD"/>
    <w:rsid w:val="007777F5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1BF5"/>
    <w:rsid w:val="00792F6E"/>
    <w:rsid w:val="00793EC8"/>
    <w:rsid w:val="00794323"/>
    <w:rsid w:val="0079443C"/>
    <w:rsid w:val="00794665"/>
    <w:rsid w:val="00794E23"/>
    <w:rsid w:val="00795042"/>
    <w:rsid w:val="0079514E"/>
    <w:rsid w:val="00796488"/>
    <w:rsid w:val="007A09D1"/>
    <w:rsid w:val="007A1AC2"/>
    <w:rsid w:val="007A3809"/>
    <w:rsid w:val="007A3C3F"/>
    <w:rsid w:val="007A4373"/>
    <w:rsid w:val="007A530C"/>
    <w:rsid w:val="007A7025"/>
    <w:rsid w:val="007B1209"/>
    <w:rsid w:val="007B1D8D"/>
    <w:rsid w:val="007B2790"/>
    <w:rsid w:val="007B2923"/>
    <w:rsid w:val="007B2C77"/>
    <w:rsid w:val="007B3767"/>
    <w:rsid w:val="007B37CE"/>
    <w:rsid w:val="007B51AD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C7496"/>
    <w:rsid w:val="007D0309"/>
    <w:rsid w:val="007D053B"/>
    <w:rsid w:val="007D072F"/>
    <w:rsid w:val="007D16E1"/>
    <w:rsid w:val="007D19BB"/>
    <w:rsid w:val="007D3DD0"/>
    <w:rsid w:val="007D4255"/>
    <w:rsid w:val="007D49F4"/>
    <w:rsid w:val="007D4A25"/>
    <w:rsid w:val="007D5F2E"/>
    <w:rsid w:val="007D76AC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3C0"/>
    <w:rsid w:val="007F1F27"/>
    <w:rsid w:val="007F2A14"/>
    <w:rsid w:val="007F558B"/>
    <w:rsid w:val="007F5CD9"/>
    <w:rsid w:val="007F5FEB"/>
    <w:rsid w:val="007F618C"/>
    <w:rsid w:val="008008D0"/>
    <w:rsid w:val="00801509"/>
    <w:rsid w:val="008016CC"/>
    <w:rsid w:val="00801B84"/>
    <w:rsid w:val="0080201F"/>
    <w:rsid w:val="008020F0"/>
    <w:rsid w:val="00802869"/>
    <w:rsid w:val="008035E1"/>
    <w:rsid w:val="00804948"/>
    <w:rsid w:val="0080634B"/>
    <w:rsid w:val="0080699C"/>
    <w:rsid w:val="00806C4A"/>
    <w:rsid w:val="0080725A"/>
    <w:rsid w:val="00807758"/>
    <w:rsid w:val="00807BDD"/>
    <w:rsid w:val="00811721"/>
    <w:rsid w:val="0081241E"/>
    <w:rsid w:val="0081369F"/>
    <w:rsid w:val="00813980"/>
    <w:rsid w:val="00813CA2"/>
    <w:rsid w:val="008145D2"/>
    <w:rsid w:val="00814B1E"/>
    <w:rsid w:val="00814D27"/>
    <w:rsid w:val="00815A8F"/>
    <w:rsid w:val="00816FAE"/>
    <w:rsid w:val="00817D74"/>
    <w:rsid w:val="008204B8"/>
    <w:rsid w:val="00821613"/>
    <w:rsid w:val="00823174"/>
    <w:rsid w:val="008234B9"/>
    <w:rsid w:val="00825183"/>
    <w:rsid w:val="008251D5"/>
    <w:rsid w:val="00827C81"/>
    <w:rsid w:val="00827E3A"/>
    <w:rsid w:val="00831CE6"/>
    <w:rsid w:val="00832D2D"/>
    <w:rsid w:val="008331DF"/>
    <w:rsid w:val="0083396E"/>
    <w:rsid w:val="00834569"/>
    <w:rsid w:val="00834B46"/>
    <w:rsid w:val="00834E08"/>
    <w:rsid w:val="0083519F"/>
    <w:rsid w:val="008367E2"/>
    <w:rsid w:val="00836F3F"/>
    <w:rsid w:val="0083729B"/>
    <w:rsid w:val="00841E4E"/>
    <w:rsid w:val="008477A2"/>
    <w:rsid w:val="00847B5A"/>
    <w:rsid w:val="00850618"/>
    <w:rsid w:val="008522BB"/>
    <w:rsid w:val="008545D8"/>
    <w:rsid w:val="008545D9"/>
    <w:rsid w:val="00854AAC"/>
    <w:rsid w:val="00855561"/>
    <w:rsid w:val="00857173"/>
    <w:rsid w:val="00857A31"/>
    <w:rsid w:val="00860656"/>
    <w:rsid w:val="00860CD6"/>
    <w:rsid w:val="00861760"/>
    <w:rsid w:val="008634DD"/>
    <w:rsid w:val="008643E4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3D3D"/>
    <w:rsid w:val="00884BB6"/>
    <w:rsid w:val="00885263"/>
    <w:rsid w:val="0088600C"/>
    <w:rsid w:val="00886472"/>
    <w:rsid w:val="0088691C"/>
    <w:rsid w:val="0088736F"/>
    <w:rsid w:val="0089095A"/>
    <w:rsid w:val="00890C72"/>
    <w:rsid w:val="00890EA4"/>
    <w:rsid w:val="00891FD1"/>
    <w:rsid w:val="00892D87"/>
    <w:rsid w:val="008969B8"/>
    <w:rsid w:val="00896FD4"/>
    <w:rsid w:val="008978D2"/>
    <w:rsid w:val="00897F2C"/>
    <w:rsid w:val="008A06B8"/>
    <w:rsid w:val="008A09C5"/>
    <w:rsid w:val="008A0C37"/>
    <w:rsid w:val="008A0FA0"/>
    <w:rsid w:val="008A168C"/>
    <w:rsid w:val="008A1E51"/>
    <w:rsid w:val="008A38F6"/>
    <w:rsid w:val="008A3B6C"/>
    <w:rsid w:val="008A488F"/>
    <w:rsid w:val="008A4D87"/>
    <w:rsid w:val="008A528C"/>
    <w:rsid w:val="008A6161"/>
    <w:rsid w:val="008A6AFA"/>
    <w:rsid w:val="008B045D"/>
    <w:rsid w:val="008B0DE6"/>
    <w:rsid w:val="008B2957"/>
    <w:rsid w:val="008B2CE9"/>
    <w:rsid w:val="008B4EC4"/>
    <w:rsid w:val="008B73F8"/>
    <w:rsid w:val="008C03BB"/>
    <w:rsid w:val="008C3A94"/>
    <w:rsid w:val="008C4ACC"/>
    <w:rsid w:val="008C543B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265"/>
    <w:rsid w:val="008E1788"/>
    <w:rsid w:val="008E2E62"/>
    <w:rsid w:val="008E39D5"/>
    <w:rsid w:val="008E45F3"/>
    <w:rsid w:val="008E6C7F"/>
    <w:rsid w:val="008E784E"/>
    <w:rsid w:val="008F09E0"/>
    <w:rsid w:val="008F0C66"/>
    <w:rsid w:val="008F14C9"/>
    <w:rsid w:val="008F1BB9"/>
    <w:rsid w:val="008F2305"/>
    <w:rsid w:val="008F38F0"/>
    <w:rsid w:val="008F6852"/>
    <w:rsid w:val="008F7680"/>
    <w:rsid w:val="008F7ADD"/>
    <w:rsid w:val="009050DC"/>
    <w:rsid w:val="009052F0"/>
    <w:rsid w:val="00905B80"/>
    <w:rsid w:val="009065BE"/>
    <w:rsid w:val="00906760"/>
    <w:rsid w:val="00906A02"/>
    <w:rsid w:val="00907DCC"/>
    <w:rsid w:val="009128F2"/>
    <w:rsid w:val="00914465"/>
    <w:rsid w:val="009144DB"/>
    <w:rsid w:val="00915A26"/>
    <w:rsid w:val="00915EE1"/>
    <w:rsid w:val="00916BE2"/>
    <w:rsid w:val="00917C04"/>
    <w:rsid w:val="00920525"/>
    <w:rsid w:val="00922860"/>
    <w:rsid w:val="00924996"/>
    <w:rsid w:val="00924D86"/>
    <w:rsid w:val="009259E0"/>
    <w:rsid w:val="0092624F"/>
    <w:rsid w:val="00931729"/>
    <w:rsid w:val="009334AE"/>
    <w:rsid w:val="009347F8"/>
    <w:rsid w:val="00934D23"/>
    <w:rsid w:val="00937A91"/>
    <w:rsid w:val="00940C5B"/>
    <w:rsid w:val="00941072"/>
    <w:rsid w:val="00944070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A58"/>
    <w:rsid w:val="00960AFD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35F3"/>
    <w:rsid w:val="00974062"/>
    <w:rsid w:val="00974157"/>
    <w:rsid w:val="00974285"/>
    <w:rsid w:val="00974918"/>
    <w:rsid w:val="009751B3"/>
    <w:rsid w:val="00976139"/>
    <w:rsid w:val="00977BC5"/>
    <w:rsid w:val="00980032"/>
    <w:rsid w:val="00981EA5"/>
    <w:rsid w:val="00982350"/>
    <w:rsid w:val="00982826"/>
    <w:rsid w:val="00982FE9"/>
    <w:rsid w:val="0098340A"/>
    <w:rsid w:val="00983DD8"/>
    <w:rsid w:val="0098476B"/>
    <w:rsid w:val="009853D9"/>
    <w:rsid w:val="00986E76"/>
    <w:rsid w:val="00986EF7"/>
    <w:rsid w:val="00987739"/>
    <w:rsid w:val="00987D6E"/>
    <w:rsid w:val="00990351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10E4"/>
    <w:rsid w:val="009A1A42"/>
    <w:rsid w:val="009A2070"/>
    <w:rsid w:val="009A2DF5"/>
    <w:rsid w:val="009A2E89"/>
    <w:rsid w:val="009A463A"/>
    <w:rsid w:val="009A4C2D"/>
    <w:rsid w:val="009A54D3"/>
    <w:rsid w:val="009A5BFF"/>
    <w:rsid w:val="009A5E1B"/>
    <w:rsid w:val="009A6DCE"/>
    <w:rsid w:val="009B0841"/>
    <w:rsid w:val="009B0F5D"/>
    <w:rsid w:val="009B198F"/>
    <w:rsid w:val="009B24CF"/>
    <w:rsid w:val="009B2E2A"/>
    <w:rsid w:val="009B5182"/>
    <w:rsid w:val="009B653A"/>
    <w:rsid w:val="009C272C"/>
    <w:rsid w:val="009C2F7F"/>
    <w:rsid w:val="009C35A5"/>
    <w:rsid w:val="009C440F"/>
    <w:rsid w:val="009C591E"/>
    <w:rsid w:val="009C5FF8"/>
    <w:rsid w:val="009C6398"/>
    <w:rsid w:val="009D0EF6"/>
    <w:rsid w:val="009D3E16"/>
    <w:rsid w:val="009D3E6A"/>
    <w:rsid w:val="009D4ACA"/>
    <w:rsid w:val="009D5C85"/>
    <w:rsid w:val="009D7055"/>
    <w:rsid w:val="009D79BA"/>
    <w:rsid w:val="009E016B"/>
    <w:rsid w:val="009E080E"/>
    <w:rsid w:val="009E12E5"/>
    <w:rsid w:val="009E154D"/>
    <w:rsid w:val="009E18E9"/>
    <w:rsid w:val="009E1AF9"/>
    <w:rsid w:val="009E1D6F"/>
    <w:rsid w:val="009E1F56"/>
    <w:rsid w:val="009E2763"/>
    <w:rsid w:val="009E53FE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0E0D"/>
    <w:rsid w:val="00A01674"/>
    <w:rsid w:val="00A01B24"/>
    <w:rsid w:val="00A01C45"/>
    <w:rsid w:val="00A03182"/>
    <w:rsid w:val="00A0545B"/>
    <w:rsid w:val="00A05B00"/>
    <w:rsid w:val="00A06293"/>
    <w:rsid w:val="00A06543"/>
    <w:rsid w:val="00A06A43"/>
    <w:rsid w:val="00A06EEA"/>
    <w:rsid w:val="00A1075A"/>
    <w:rsid w:val="00A107E0"/>
    <w:rsid w:val="00A10E0E"/>
    <w:rsid w:val="00A110EE"/>
    <w:rsid w:val="00A119E1"/>
    <w:rsid w:val="00A12999"/>
    <w:rsid w:val="00A140B4"/>
    <w:rsid w:val="00A15679"/>
    <w:rsid w:val="00A169CD"/>
    <w:rsid w:val="00A16DB5"/>
    <w:rsid w:val="00A1727E"/>
    <w:rsid w:val="00A20B22"/>
    <w:rsid w:val="00A22739"/>
    <w:rsid w:val="00A23F7E"/>
    <w:rsid w:val="00A249A2"/>
    <w:rsid w:val="00A25067"/>
    <w:rsid w:val="00A26006"/>
    <w:rsid w:val="00A2600C"/>
    <w:rsid w:val="00A266BA"/>
    <w:rsid w:val="00A304EC"/>
    <w:rsid w:val="00A30864"/>
    <w:rsid w:val="00A31269"/>
    <w:rsid w:val="00A3147F"/>
    <w:rsid w:val="00A314C8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9CE"/>
    <w:rsid w:val="00A47B90"/>
    <w:rsid w:val="00A47E4E"/>
    <w:rsid w:val="00A5046A"/>
    <w:rsid w:val="00A50A7D"/>
    <w:rsid w:val="00A50F6F"/>
    <w:rsid w:val="00A51F73"/>
    <w:rsid w:val="00A51FA0"/>
    <w:rsid w:val="00A526F8"/>
    <w:rsid w:val="00A53142"/>
    <w:rsid w:val="00A5319C"/>
    <w:rsid w:val="00A54458"/>
    <w:rsid w:val="00A54576"/>
    <w:rsid w:val="00A5479B"/>
    <w:rsid w:val="00A554BA"/>
    <w:rsid w:val="00A560E9"/>
    <w:rsid w:val="00A5652D"/>
    <w:rsid w:val="00A602FB"/>
    <w:rsid w:val="00A6082A"/>
    <w:rsid w:val="00A62491"/>
    <w:rsid w:val="00A624F4"/>
    <w:rsid w:val="00A62C5F"/>
    <w:rsid w:val="00A65AF0"/>
    <w:rsid w:val="00A66603"/>
    <w:rsid w:val="00A678BF"/>
    <w:rsid w:val="00A67EC4"/>
    <w:rsid w:val="00A70FAA"/>
    <w:rsid w:val="00A71668"/>
    <w:rsid w:val="00A724AF"/>
    <w:rsid w:val="00A72E4F"/>
    <w:rsid w:val="00A73565"/>
    <w:rsid w:val="00A737C4"/>
    <w:rsid w:val="00A75780"/>
    <w:rsid w:val="00A80D62"/>
    <w:rsid w:val="00A81266"/>
    <w:rsid w:val="00A819A8"/>
    <w:rsid w:val="00A84574"/>
    <w:rsid w:val="00A86413"/>
    <w:rsid w:val="00A86A9F"/>
    <w:rsid w:val="00A87CDB"/>
    <w:rsid w:val="00A87E29"/>
    <w:rsid w:val="00A90D04"/>
    <w:rsid w:val="00A9327D"/>
    <w:rsid w:val="00A95133"/>
    <w:rsid w:val="00A95A0D"/>
    <w:rsid w:val="00A95D7C"/>
    <w:rsid w:val="00A9618C"/>
    <w:rsid w:val="00AA0596"/>
    <w:rsid w:val="00AA0718"/>
    <w:rsid w:val="00AA1EFF"/>
    <w:rsid w:val="00AA2B48"/>
    <w:rsid w:val="00AA3A9C"/>
    <w:rsid w:val="00AA43F3"/>
    <w:rsid w:val="00AA53AD"/>
    <w:rsid w:val="00AA6F3E"/>
    <w:rsid w:val="00AB0DD2"/>
    <w:rsid w:val="00AB0EC7"/>
    <w:rsid w:val="00AB4174"/>
    <w:rsid w:val="00AB4988"/>
    <w:rsid w:val="00AB4FB4"/>
    <w:rsid w:val="00AB5273"/>
    <w:rsid w:val="00AB557E"/>
    <w:rsid w:val="00AB5623"/>
    <w:rsid w:val="00AB5B13"/>
    <w:rsid w:val="00AB63A0"/>
    <w:rsid w:val="00AC0A50"/>
    <w:rsid w:val="00AC0D4C"/>
    <w:rsid w:val="00AC121A"/>
    <w:rsid w:val="00AC1402"/>
    <w:rsid w:val="00AC1824"/>
    <w:rsid w:val="00AC23A3"/>
    <w:rsid w:val="00AC31FE"/>
    <w:rsid w:val="00AC455B"/>
    <w:rsid w:val="00AC4CAA"/>
    <w:rsid w:val="00AC618F"/>
    <w:rsid w:val="00AC6448"/>
    <w:rsid w:val="00AC6856"/>
    <w:rsid w:val="00AC7755"/>
    <w:rsid w:val="00AD0588"/>
    <w:rsid w:val="00AD06D9"/>
    <w:rsid w:val="00AD1A4D"/>
    <w:rsid w:val="00AD3466"/>
    <w:rsid w:val="00AD42DE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2D0F"/>
    <w:rsid w:val="00AF4B81"/>
    <w:rsid w:val="00AF532A"/>
    <w:rsid w:val="00AF6072"/>
    <w:rsid w:val="00AF7B78"/>
    <w:rsid w:val="00AF7EAF"/>
    <w:rsid w:val="00B00C93"/>
    <w:rsid w:val="00B012BD"/>
    <w:rsid w:val="00B016C1"/>
    <w:rsid w:val="00B02123"/>
    <w:rsid w:val="00B02207"/>
    <w:rsid w:val="00B02A8A"/>
    <w:rsid w:val="00B039EE"/>
    <w:rsid w:val="00B03D1F"/>
    <w:rsid w:val="00B03EE9"/>
    <w:rsid w:val="00B0653F"/>
    <w:rsid w:val="00B06E30"/>
    <w:rsid w:val="00B12535"/>
    <w:rsid w:val="00B138F9"/>
    <w:rsid w:val="00B139BB"/>
    <w:rsid w:val="00B14F91"/>
    <w:rsid w:val="00B1551B"/>
    <w:rsid w:val="00B15F78"/>
    <w:rsid w:val="00B169DE"/>
    <w:rsid w:val="00B172C0"/>
    <w:rsid w:val="00B17E57"/>
    <w:rsid w:val="00B20EDB"/>
    <w:rsid w:val="00B22457"/>
    <w:rsid w:val="00B22C45"/>
    <w:rsid w:val="00B2303E"/>
    <w:rsid w:val="00B23158"/>
    <w:rsid w:val="00B23A52"/>
    <w:rsid w:val="00B241EF"/>
    <w:rsid w:val="00B24417"/>
    <w:rsid w:val="00B24669"/>
    <w:rsid w:val="00B251F3"/>
    <w:rsid w:val="00B25E0E"/>
    <w:rsid w:val="00B262E9"/>
    <w:rsid w:val="00B263D3"/>
    <w:rsid w:val="00B278A7"/>
    <w:rsid w:val="00B27E67"/>
    <w:rsid w:val="00B30E03"/>
    <w:rsid w:val="00B324DE"/>
    <w:rsid w:val="00B330D4"/>
    <w:rsid w:val="00B331C3"/>
    <w:rsid w:val="00B332EF"/>
    <w:rsid w:val="00B34152"/>
    <w:rsid w:val="00B34EDE"/>
    <w:rsid w:val="00B4098F"/>
    <w:rsid w:val="00B43F93"/>
    <w:rsid w:val="00B44201"/>
    <w:rsid w:val="00B449BE"/>
    <w:rsid w:val="00B44B6E"/>
    <w:rsid w:val="00B465AD"/>
    <w:rsid w:val="00B5107F"/>
    <w:rsid w:val="00B518EB"/>
    <w:rsid w:val="00B52BB0"/>
    <w:rsid w:val="00B5383C"/>
    <w:rsid w:val="00B539CB"/>
    <w:rsid w:val="00B53C18"/>
    <w:rsid w:val="00B53DE5"/>
    <w:rsid w:val="00B53EF8"/>
    <w:rsid w:val="00B53F31"/>
    <w:rsid w:val="00B54FA5"/>
    <w:rsid w:val="00B55B34"/>
    <w:rsid w:val="00B56E01"/>
    <w:rsid w:val="00B5700A"/>
    <w:rsid w:val="00B5731C"/>
    <w:rsid w:val="00B617AF"/>
    <w:rsid w:val="00B61BA4"/>
    <w:rsid w:val="00B63DA1"/>
    <w:rsid w:val="00B64537"/>
    <w:rsid w:val="00B64AA2"/>
    <w:rsid w:val="00B6502D"/>
    <w:rsid w:val="00B65F15"/>
    <w:rsid w:val="00B66FBC"/>
    <w:rsid w:val="00B66FC3"/>
    <w:rsid w:val="00B70236"/>
    <w:rsid w:val="00B702F5"/>
    <w:rsid w:val="00B71FEE"/>
    <w:rsid w:val="00B727FA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0970"/>
    <w:rsid w:val="00B92543"/>
    <w:rsid w:val="00B93D75"/>
    <w:rsid w:val="00B93D8E"/>
    <w:rsid w:val="00B93E1B"/>
    <w:rsid w:val="00B94CB9"/>
    <w:rsid w:val="00B95C3F"/>
    <w:rsid w:val="00B97ADC"/>
    <w:rsid w:val="00BA012F"/>
    <w:rsid w:val="00BA36D9"/>
    <w:rsid w:val="00BA45DB"/>
    <w:rsid w:val="00BA48AC"/>
    <w:rsid w:val="00BA4CD3"/>
    <w:rsid w:val="00BA5755"/>
    <w:rsid w:val="00BA59F1"/>
    <w:rsid w:val="00BA6DA3"/>
    <w:rsid w:val="00BA72A1"/>
    <w:rsid w:val="00BB0025"/>
    <w:rsid w:val="00BB0175"/>
    <w:rsid w:val="00BB0179"/>
    <w:rsid w:val="00BB193D"/>
    <w:rsid w:val="00BB2755"/>
    <w:rsid w:val="00BB2960"/>
    <w:rsid w:val="00BB3DD6"/>
    <w:rsid w:val="00BB3E91"/>
    <w:rsid w:val="00BB5B8B"/>
    <w:rsid w:val="00BB6F11"/>
    <w:rsid w:val="00BB72A5"/>
    <w:rsid w:val="00BB79AC"/>
    <w:rsid w:val="00BC275F"/>
    <w:rsid w:val="00BC2DC1"/>
    <w:rsid w:val="00BC3405"/>
    <w:rsid w:val="00BC4D44"/>
    <w:rsid w:val="00BC534C"/>
    <w:rsid w:val="00BC6EDC"/>
    <w:rsid w:val="00BC7A84"/>
    <w:rsid w:val="00BD36F1"/>
    <w:rsid w:val="00BD3B83"/>
    <w:rsid w:val="00BD50A4"/>
    <w:rsid w:val="00BD551F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ACE"/>
    <w:rsid w:val="00BE418D"/>
    <w:rsid w:val="00BE5A4A"/>
    <w:rsid w:val="00BE5CDA"/>
    <w:rsid w:val="00BE656D"/>
    <w:rsid w:val="00BF034F"/>
    <w:rsid w:val="00BF0424"/>
    <w:rsid w:val="00BF0A87"/>
    <w:rsid w:val="00BF170F"/>
    <w:rsid w:val="00BF2489"/>
    <w:rsid w:val="00BF24FF"/>
    <w:rsid w:val="00BF2A1F"/>
    <w:rsid w:val="00BF2B51"/>
    <w:rsid w:val="00BF4165"/>
    <w:rsid w:val="00BF6454"/>
    <w:rsid w:val="00BF6595"/>
    <w:rsid w:val="00BF6807"/>
    <w:rsid w:val="00C00F89"/>
    <w:rsid w:val="00C03800"/>
    <w:rsid w:val="00C03F36"/>
    <w:rsid w:val="00C04057"/>
    <w:rsid w:val="00C056F7"/>
    <w:rsid w:val="00C112D4"/>
    <w:rsid w:val="00C11678"/>
    <w:rsid w:val="00C143F5"/>
    <w:rsid w:val="00C14B9B"/>
    <w:rsid w:val="00C15760"/>
    <w:rsid w:val="00C16501"/>
    <w:rsid w:val="00C168AA"/>
    <w:rsid w:val="00C16BC7"/>
    <w:rsid w:val="00C17A8D"/>
    <w:rsid w:val="00C20193"/>
    <w:rsid w:val="00C211F3"/>
    <w:rsid w:val="00C213DC"/>
    <w:rsid w:val="00C22344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772"/>
    <w:rsid w:val="00C321A5"/>
    <w:rsid w:val="00C3220F"/>
    <w:rsid w:val="00C338B4"/>
    <w:rsid w:val="00C33941"/>
    <w:rsid w:val="00C33DB2"/>
    <w:rsid w:val="00C3459A"/>
    <w:rsid w:val="00C35859"/>
    <w:rsid w:val="00C359C6"/>
    <w:rsid w:val="00C35B15"/>
    <w:rsid w:val="00C3712A"/>
    <w:rsid w:val="00C3790C"/>
    <w:rsid w:val="00C379B0"/>
    <w:rsid w:val="00C379F9"/>
    <w:rsid w:val="00C40FA9"/>
    <w:rsid w:val="00C42EC5"/>
    <w:rsid w:val="00C43D4F"/>
    <w:rsid w:val="00C446BB"/>
    <w:rsid w:val="00C4475F"/>
    <w:rsid w:val="00C44932"/>
    <w:rsid w:val="00C453EC"/>
    <w:rsid w:val="00C45490"/>
    <w:rsid w:val="00C47315"/>
    <w:rsid w:val="00C4748B"/>
    <w:rsid w:val="00C475F1"/>
    <w:rsid w:val="00C5338D"/>
    <w:rsid w:val="00C53DA6"/>
    <w:rsid w:val="00C53E1C"/>
    <w:rsid w:val="00C544A0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1B74"/>
    <w:rsid w:val="00C729DF"/>
    <w:rsid w:val="00C72A7B"/>
    <w:rsid w:val="00C73C89"/>
    <w:rsid w:val="00C73EF2"/>
    <w:rsid w:val="00C74AC4"/>
    <w:rsid w:val="00C759C2"/>
    <w:rsid w:val="00C7656F"/>
    <w:rsid w:val="00C772A1"/>
    <w:rsid w:val="00C777AC"/>
    <w:rsid w:val="00C777DB"/>
    <w:rsid w:val="00C80136"/>
    <w:rsid w:val="00C80539"/>
    <w:rsid w:val="00C80A6C"/>
    <w:rsid w:val="00C82FD3"/>
    <w:rsid w:val="00C84C28"/>
    <w:rsid w:val="00C851E6"/>
    <w:rsid w:val="00C85BBD"/>
    <w:rsid w:val="00C86119"/>
    <w:rsid w:val="00C86799"/>
    <w:rsid w:val="00C86AB1"/>
    <w:rsid w:val="00C86B1C"/>
    <w:rsid w:val="00C86E74"/>
    <w:rsid w:val="00C86F45"/>
    <w:rsid w:val="00C8763C"/>
    <w:rsid w:val="00C902B8"/>
    <w:rsid w:val="00C90574"/>
    <w:rsid w:val="00C90851"/>
    <w:rsid w:val="00C90AB6"/>
    <w:rsid w:val="00C916D5"/>
    <w:rsid w:val="00C92610"/>
    <w:rsid w:val="00C9273F"/>
    <w:rsid w:val="00C92951"/>
    <w:rsid w:val="00C9300B"/>
    <w:rsid w:val="00C9317E"/>
    <w:rsid w:val="00C94050"/>
    <w:rsid w:val="00C950A1"/>
    <w:rsid w:val="00C95479"/>
    <w:rsid w:val="00C978F9"/>
    <w:rsid w:val="00CA149B"/>
    <w:rsid w:val="00CA2CE4"/>
    <w:rsid w:val="00CA343D"/>
    <w:rsid w:val="00CA3EE0"/>
    <w:rsid w:val="00CA4234"/>
    <w:rsid w:val="00CA44FD"/>
    <w:rsid w:val="00CA6576"/>
    <w:rsid w:val="00CA7062"/>
    <w:rsid w:val="00CA7348"/>
    <w:rsid w:val="00CB0D0A"/>
    <w:rsid w:val="00CB157F"/>
    <w:rsid w:val="00CB232B"/>
    <w:rsid w:val="00CB2E69"/>
    <w:rsid w:val="00CB553B"/>
    <w:rsid w:val="00CB69D6"/>
    <w:rsid w:val="00CB7563"/>
    <w:rsid w:val="00CC108B"/>
    <w:rsid w:val="00CC140F"/>
    <w:rsid w:val="00CC1988"/>
    <w:rsid w:val="00CC1B19"/>
    <w:rsid w:val="00CC47CB"/>
    <w:rsid w:val="00CC4A37"/>
    <w:rsid w:val="00CC5359"/>
    <w:rsid w:val="00CC5DF5"/>
    <w:rsid w:val="00CC648E"/>
    <w:rsid w:val="00CC66FB"/>
    <w:rsid w:val="00CC6A68"/>
    <w:rsid w:val="00CC7305"/>
    <w:rsid w:val="00CC7F4C"/>
    <w:rsid w:val="00CD0DAE"/>
    <w:rsid w:val="00CD10B8"/>
    <w:rsid w:val="00CD13E6"/>
    <w:rsid w:val="00CD1562"/>
    <w:rsid w:val="00CD19BC"/>
    <w:rsid w:val="00CD2FB4"/>
    <w:rsid w:val="00CD2FD9"/>
    <w:rsid w:val="00CD4545"/>
    <w:rsid w:val="00CD46E2"/>
    <w:rsid w:val="00CD4C2E"/>
    <w:rsid w:val="00CD703B"/>
    <w:rsid w:val="00CE2065"/>
    <w:rsid w:val="00CE251E"/>
    <w:rsid w:val="00CE2560"/>
    <w:rsid w:val="00CE264F"/>
    <w:rsid w:val="00CE2667"/>
    <w:rsid w:val="00CE2C46"/>
    <w:rsid w:val="00CE34FD"/>
    <w:rsid w:val="00CE3F92"/>
    <w:rsid w:val="00CE4CE6"/>
    <w:rsid w:val="00CE4D2F"/>
    <w:rsid w:val="00CE574E"/>
    <w:rsid w:val="00CE7126"/>
    <w:rsid w:val="00CF18AF"/>
    <w:rsid w:val="00CF1C09"/>
    <w:rsid w:val="00CF381C"/>
    <w:rsid w:val="00CF4CEC"/>
    <w:rsid w:val="00CF706D"/>
    <w:rsid w:val="00D00704"/>
    <w:rsid w:val="00D0071B"/>
    <w:rsid w:val="00D02072"/>
    <w:rsid w:val="00D0216D"/>
    <w:rsid w:val="00D0251B"/>
    <w:rsid w:val="00D025F8"/>
    <w:rsid w:val="00D037AD"/>
    <w:rsid w:val="00D10785"/>
    <w:rsid w:val="00D123F2"/>
    <w:rsid w:val="00D12B08"/>
    <w:rsid w:val="00D133DC"/>
    <w:rsid w:val="00D13529"/>
    <w:rsid w:val="00D13822"/>
    <w:rsid w:val="00D1565B"/>
    <w:rsid w:val="00D15BEE"/>
    <w:rsid w:val="00D1677B"/>
    <w:rsid w:val="00D17569"/>
    <w:rsid w:val="00D17BB1"/>
    <w:rsid w:val="00D2229A"/>
    <w:rsid w:val="00D22A6A"/>
    <w:rsid w:val="00D22F23"/>
    <w:rsid w:val="00D24A0A"/>
    <w:rsid w:val="00D25905"/>
    <w:rsid w:val="00D25E60"/>
    <w:rsid w:val="00D26D9B"/>
    <w:rsid w:val="00D30FF5"/>
    <w:rsid w:val="00D31494"/>
    <w:rsid w:val="00D31DB7"/>
    <w:rsid w:val="00D32BCC"/>
    <w:rsid w:val="00D32FB8"/>
    <w:rsid w:val="00D33601"/>
    <w:rsid w:val="00D33912"/>
    <w:rsid w:val="00D33C2F"/>
    <w:rsid w:val="00D34036"/>
    <w:rsid w:val="00D34D69"/>
    <w:rsid w:val="00D37F32"/>
    <w:rsid w:val="00D4031A"/>
    <w:rsid w:val="00D408E6"/>
    <w:rsid w:val="00D408F3"/>
    <w:rsid w:val="00D4113F"/>
    <w:rsid w:val="00D4148F"/>
    <w:rsid w:val="00D416CA"/>
    <w:rsid w:val="00D41CC9"/>
    <w:rsid w:val="00D43488"/>
    <w:rsid w:val="00D447D2"/>
    <w:rsid w:val="00D44D9B"/>
    <w:rsid w:val="00D4576D"/>
    <w:rsid w:val="00D469B4"/>
    <w:rsid w:val="00D507C9"/>
    <w:rsid w:val="00D5203E"/>
    <w:rsid w:val="00D533B0"/>
    <w:rsid w:val="00D53974"/>
    <w:rsid w:val="00D54855"/>
    <w:rsid w:val="00D552FF"/>
    <w:rsid w:val="00D5535D"/>
    <w:rsid w:val="00D556E4"/>
    <w:rsid w:val="00D5614E"/>
    <w:rsid w:val="00D56D45"/>
    <w:rsid w:val="00D57FA8"/>
    <w:rsid w:val="00D60391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31D1"/>
    <w:rsid w:val="00D74D97"/>
    <w:rsid w:val="00D75633"/>
    <w:rsid w:val="00D75EB6"/>
    <w:rsid w:val="00D75FFD"/>
    <w:rsid w:val="00D763FA"/>
    <w:rsid w:val="00D778A1"/>
    <w:rsid w:val="00D80447"/>
    <w:rsid w:val="00D81B15"/>
    <w:rsid w:val="00D828B9"/>
    <w:rsid w:val="00D82E1B"/>
    <w:rsid w:val="00D83E5B"/>
    <w:rsid w:val="00D8484D"/>
    <w:rsid w:val="00D84E61"/>
    <w:rsid w:val="00D85277"/>
    <w:rsid w:val="00D8533C"/>
    <w:rsid w:val="00D85D3B"/>
    <w:rsid w:val="00D94BBF"/>
    <w:rsid w:val="00D953B3"/>
    <w:rsid w:val="00D97F66"/>
    <w:rsid w:val="00DA0412"/>
    <w:rsid w:val="00DA0C66"/>
    <w:rsid w:val="00DA1448"/>
    <w:rsid w:val="00DA2787"/>
    <w:rsid w:val="00DA28DF"/>
    <w:rsid w:val="00DA384B"/>
    <w:rsid w:val="00DA3D30"/>
    <w:rsid w:val="00DA42B9"/>
    <w:rsid w:val="00DA4D04"/>
    <w:rsid w:val="00DB18ED"/>
    <w:rsid w:val="00DB1AD6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17A0"/>
    <w:rsid w:val="00DC2305"/>
    <w:rsid w:val="00DC2DEC"/>
    <w:rsid w:val="00DC318B"/>
    <w:rsid w:val="00DC3218"/>
    <w:rsid w:val="00DC4EF8"/>
    <w:rsid w:val="00DC4FFA"/>
    <w:rsid w:val="00DC5780"/>
    <w:rsid w:val="00DC5815"/>
    <w:rsid w:val="00DC5F0C"/>
    <w:rsid w:val="00DC683C"/>
    <w:rsid w:val="00DC6943"/>
    <w:rsid w:val="00DC6A58"/>
    <w:rsid w:val="00DC7F3F"/>
    <w:rsid w:val="00DD2A5E"/>
    <w:rsid w:val="00DD3D68"/>
    <w:rsid w:val="00DD5091"/>
    <w:rsid w:val="00DD5365"/>
    <w:rsid w:val="00DD53EC"/>
    <w:rsid w:val="00DD61B1"/>
    <w:rsid w:val="00DD6674"/>
    <w:rsid w:val="00DD688C"/>
    <w:rsid w:val="00DE0408"/>
    <w:rsid w:val="00DE0CCD"/>
    <w:rsid w:val="00DE3162"/>
    <w:rsid w:val="00DE325B"/>
    <w:rsid w:val="00DE529C"/>
    <w:rsid w:val="00DE6106"/>
    <w:rsid w:val="00DE6853"/>
    <w:rsid w:val="00DE7B2D"/>
    <w:rsid w:val="00DF04B4"/>
    <w:rsid w:val="00DF09B4"/>
    <w:rsid w:val="00DF0D9B"/>
    <w:rsid w:val="00DF1781"/>
    <w:rsid w:val="00DF33FB"/>
    <w:rsid w:val="00DF4835"/>
    <w:rsid w:val="00DF4C0B"/>
    <w:rsid w:val="00DF51C3"/>
    <w:rsid w:val="00DF5A21"/>
    <w:rsid w:val="00DF5C8A"/>
    <w:rsid w:val="00DF6025"/>
    <w:rsid w:val="00DF6792"/>
    <w:rsid w:val="00DF6B69"/>
    <w:rsid w:val="00DF7016"/>
    <w:rsid w:val="00DF7675"/>
    <w:rsid w:val="00E017A8"/>
    <w:rsid w:val="00E02AFC"/>
    <w:rsid w:val="00E03170"/>
    <w:rsid w:val="00E038EB"/>
    <w:rsid w:val="00E03EA7"/>
    <w:rsid w:val="00E040D6"/>
    <w:rsid w:val="00E04C60"/>
    <w:rsid w:val="00E05A8B"/>
    <w:rsid w:val="00E07E5F"/>
    <w:rsid w:val="00E1103C"/>
    <w:rsid w:val="00E11152"/>
    <w:rsid w:val="00E11BD5"/>
    <w:rsid w:val="00E130B5"/>
    <w:rsid w:val="00E14BB0"/>
    <w:rsid w:val="00E14D48"/>
    <w:rsid w:val="00E160E2"/>
    <w:rsid w:val="00E1618D"/>
    <w:rsid w:val="00E1625A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E4A"/>
    <w:rsid w:val="00E40382"/>
    <w:rsid w:val="00E4076B"/>
    <w:rsid w:val="00E40C0A"/>
    <w:rsid w:val="00E410AE"/>
    <w:rsid w:val="00E413DF"/>
    <w:rsid w:val="00E42577"/>
    <w:rsid w:val="00E43F19"/>
    <w:rsid w:val="00E45E17"/>
    <w:rsid w:val="00E46064"/>
    <w:rsid w:val="00E46432"/>
    <w:rsid w:val="00E5064E"/>
    <w:rsid w:val="00E539C7"/>
    <w:rsid w:val="00E5420B"/>
    <w:rsid w:val="00E54C2F"/>
    <w:rsid w:val="00E565E3"/>
    <w:rsid w:val="00E5693A"/>
    <w:rsid w:val="00E56EE6"/>
    <w:rsid w:val="00E63DB5"/>
    <w:rsid w:val="00E6402A"/>
    <w:rsid w:val="00E64E53"/>
    <w:rsid w:val="00E65BE7"/>
    <w:rsid w:val="00E65D57"/>
    <w:rsid w:val="00E6635D"/>
    <w:rsid w:val="00E669A7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C70"/>
    <w:rsid w:val="00E8120E"/>
    <w:rsid w:val="00E817E2"/>
    <w:rsid w:val="00E81E0E"/>
    <w:rsid w:val="00E82C3D"/>
    <w:rsid w:val="00E83A42"/>
    <w:rsid w:val="00E83ABB"/>
    <w:rsid w:val="00E83BB3"/>
    <w:rsid w:val="00E83C21"/>
    <w:rsid w:val="00E83EA7"/>
    <w:rsid w:val="00E85EAA"/>
    <w:rsid w:val="00E86FA1"/>
    <w:rsid w:val="00E8798F"/>
    <w:rsid w:val="00E90271"/>
    <w:rsid w:val="00E91238"/>
    <w:rsid w:val="00E94569"/>
    <w:rsid w:val="00E94863"/>
    <w:rsid w:val="00E95227"/>
    <w:rsid w:val="00E965F2"/>
    <w:rsid w:val="00E96A82"/>
    <w:rsid w:val="00E97066"/>
    <w:rsid w:val="00E97CB1"/>
    <w:rsid w:val="00EA0002"/>
    <w:rsid w:val="00EA0AF6"/>
    <w:rsid w:val="00EA3A09"/>
    <w:rsid w:val="00EA4AE5"/>
    <w:rsid w:val="00EA539B"/>
    <w:rsid w:val="00EA62FF"/>
    <w:rsid w:val="00EA688F"/>
    <w:rsid w:val="00EA6BE4"/>
    <w:rsid w:val="00EA6F8B"/>
    <w:rsid w:val="00EA781E"/>
    <w:rsid w:val="00EA7AE0"/>
    <w:rsid w:val="00EB1C43"/>
    <w:rsid w:val="00EB2047"/>
    <w:rsid w:val="00EB2185"/>
    <w:rsid w:val="00EB2702"/>
    <w:rsid w:val="00EB4274"/>
    <w:rsid w:val="00EB46D6"/>
    <w:rsid w:val="00EB48E3"/>
    <w:rsid w:val="00EB4D94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0C5"/>
    <w:rsid w:val="00ED3A31"/>
    <w:rsid w:val="00ED3A94"/>
    <w:rsid w:val="00ED3A99"/>
    <w:rsid w:val="00ED42FC"/>
    <w:rsid w:val="00ED63F3"/>
    <w:rsid w:val="00ED652D"/>
    <w:rsid w:val="00ED6C0D"/>
    <w:rsid w:val="00EE10BA"/>
    <w:rsid w:val="00EE1655"/>
    <w:rsid w:val="00EE1792"/>
    <w:rsid w:val="00EE1927"/>
    <w:rsid w:val="00EE1AEA"/>
    <w:rsid w:val="00EE266A"/>
    <w:rsid w:val="00EE26CD"/>
    <w:rsid w:val="00EE2CCB"/>
    <w:rsid w:val="00EE2D3E"/>
    <w:rsid w:val="00EE40EB"/>
    <w:rsid w:val="00EE43C9"/>
    <w:rsid w:val="00EE4F0A"/>
    <w:rsid w:val="00EE4F7D"/>
    <w:rsid w:val="00EE71C0"/>
    <w:rsid w:val="00EE7C25"/>
    <w:rsid w:val="00EE7C6B"/>
    <w:rsid w:val="00EF07E1"/>
    <w:rsid w:val="00EF0CBA"/>
    <w:rsid w:val="00EF1159"/>
    <w:rsid w:val="00EF13B7"/>
    <w:rsid w:val="00EF1CC6"/>
    <w:rsid w:val="00EF1DFF"/>
    <w:rsid w:val="00EF3429"/>
    <w:rsid w:val="00EF3B16"/>
    <w:rsid w:val="00EF5128"/>
    <w:rsid w:val="00EF5225"/>
    <w:rsid w:val="00EF6EBA"/>
    <w:rsid w:val="00EF71B8"/>
    <w:rsid w:val="00F00078"/>
    <w:rsid w:val="00F0076F"/>
    <w:rsid w:val="00F007E7"/>
    <w:rsid w:val="00F0521D"/>
    <w:rsid w:val="00F0586F"/>
    <w:rsid w:val="00F06537"/>
    <w:rsid w:val="00F0679C"/>
    <w:rsid w:val="00F0709B"/>
    <w:rsid w:val="00F1077A"/>
    <w:rsid w:val="00F1148F"/>
    <w:rsid w:val="00F1388F"/>
    <w:rsid w:val="00F15094"/>
    <w:rsid w:val="00F1522F"/>
    <w:rsid w:val="00F15923"/>
    <w:rsid w:val="00F15CCB"/>
    <w:rsid w:val="00F15DE5"/>
    <w:rsid w:val="00F164C9"/>
    <w:rsid w:val="00F20B3D"/>
    <w:rsid w:val="00F219E8"/>
    <w:rsid w:val="00F240D4"/>
    <w:rsid w:val="00F24D9C"/>
    <w:rsid w:val="00F2664E"/>
    <w:rsid w:val="00F31A88"/>
    <w:rsid w:val="00F3308E"/>
    <w:rsid w:val="00F33253"/>
    <w:rsid w:val="00F3433A"/>
    <w:rsid w:val="00F35022"/>
    <w:rsid w:val="00F35368"/>
    <w:rsid w:val="00F358E7"/>
    <w:rsid w:val="00F35C30"/>
    <w:rsid w:val="00F36BCB"/>
    <w:rsid w:val="00F42238"/>
    <w:rsid w:val="00F42FE2"/>
    <w:rsid w:val="00F43AE4"/>
    <w:rsid w:val="00F43B20"/>
    <w:rsid w:val="00F454FF"/>
    <w:rsid w:val="00F46118"/>
    <w:rsid w:val="00F46602"/>
    <w:rsid w:val="00F47955"/>
    <w:rsid w:val="00F507C3"/>
    <w:rsid w:val="00F509CE"/>
    <w:rsid w:val="00F50A5C"/>
    <w:rsid w:val="00F51E8F"/>
    <w:rsid w:val="00F523CB"/>
    <w:rsid w:val="00F526FD"/>
    <w:rsid w:val="00F52706"/>
    <w:rsid w:val="00F52C4C"/>
    <w:rsid w:val="00F534B9"/>
    <w:rsid w:val="00F53B6E"/>
    <w:rsid w:val="00F541C1"/>
    <w:rsid w:val="00F54306"/>
    <w:rsid w:val="00F54EFE"/>
    <w:rsid w:val="00F556B4"/>
    <w:rsid w:val="00F5658E"/>
    <w:rsid w:val="00F5799F"/>
    <w:rsid w:val="00F61151"/>
    <w:rsid w:val="00F61D7F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47D"/>
    <w:rsid w:val="00F7699E"/>
    <w:rsid w:val="00F7745F"/>
    <w:rsid w:val="00F77780"/>
    <w:rsid w:val="00F77847"/>
    <w:rsid w:val="00F77BF2"/>
    <w:rsid w:val="00F810B9"/>
    <w:rsid w:val="00F811EE"/>
    <w:rsid w:val="00F81892"/>
    <w:rsid w:val="00F82123"/>
    <w:rsid w:val="00F8288D"/>
    <w:rsid w:val="00F82979"/>
    <w:rsid w:val="00F8323C"/>
    <w:rsid w:val="00F83609"/>
    <w:rsid w:val="00F83D2F"/>
    <w:rsid w:val="00F83D85"/>
    <w:rsid w:val="00F842E6"/>
    <w:rsid w:val="00F84FEE"/>
    <w:rsid w:val="00F85A27"/>
    <w:rsid w:val="00F85F15"/>
    <w:rsid w:val="00F868C8"/>
    <w:rsid w:val="00F86A6F"/>
    <w:rsid w:val="00F8725A"/>
    <w:rsid w:val="00F87F16"/>
    <w:rsid w:val="00F90E67"/>
    <w:rsid w:val="00F9162C"/>
    <w:rsid w:val="00F92A78"/>
    <w:rsid w:val="00F93696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295F"/>
    <w:rsid w:val="00FC3A89"/>
    <w:rsid w:val="00FC4143"/>
    <w:rsid w:val="00FC5B65"/>
    <w:rsid w:val="00FC6B06"/>
    <w:rsid w:val="00FC6BCC"/>
    <w:rsid w:val="00FC6F2F"/>
    <w:rsid w:val="00FD0FC9"/>
    <w:rsid w:val="00FD13D9"/>
    <w:rsid w:val="00FD15F4"/>
    <w:rsid w:val="00FD2852"/>
    <w:rsid w:val="00FD2904"/>
    <w:rsid w:val="00FD2D2A"/>
    <w:rsid w:val="00FD2DAE"/>
    <w:rsid w:val="00FD2ECB"/>
    <w:rsid w:val="00FD309E"/>
    <w:rsid w:val="00FD31A1"/>
    <w:rsid w:val="00FD4999"/>
    <w:rsid w:val="00FD4BD5"/>
    <w:rsid w:val="00FD5EF3"/>
    <w:rsid w:val="00FD6575"/>
    <w:rsid w:val="00FD721F"/>
    <w:rsid w:val="00FE0A10"/>
    <w:rsid w:val="00FE0FA7"/>
    <w:rsid w:val="00FE15C1"/>
    <w:rsid w:val="00FE1917"/>
    <w:rsid w:val="00FE1CA4"/>
    <w:rsid w:val="00FE1E57"/>
    <w:rsid w:val="00FE2A26"/>
    <w:rsid w:val="00FE2E74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769"/>
    <w:rsid w:val="00FF49D1"/>
    <w:rsid w:val="00FF5ADF"/>
    <w:rsid w:val="00FF6EDC"/>
    <w:rsid w:val="00FF70CF"/>
    <w:rsid w:val="00FF74F1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308AE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  <w:style w:type="paragraph" w:customStyle="1" w:styleId="gwp6d5c88c1gwp7af1cf21msonormal">
    <w:name w:val="gwp6d5c88c1_gwp7af1cf21_msonormal"/>
    <w:basedOn w:val="Normalny"/>
    <w:rsid w:val="00907DCC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d5c88c1font">
    <w:name w:val="gwp6d5c88c1_font"/>
    <w:basedOn w:val="Domylnaczcionkaakapitu"/>
    <w:rsid w:val="00907DCC"/>
  </w:style>
  <w:style w:type="character" w:customStyle="1" w:styleId="gwp6d5c88c1gwp7af1cf21msohyperlink">
    <w:name w:val="gwp6d5c88c1_gwp7af1cf21_msohyperlink"/>
    <w:basedOn w:val="Domylnaczcionkaakapitu"/>
    <w:rsid w:val="00907DCC"/>
  </w:style>
  <w:style w:type="character" w:customStyle="1" w:styleId="x193iq5w">
    <w:name w:val="x193iq5w"/>
    <w:basedOn w:val="Domylnaczcionkaakapitu"/>
    <w:rsid w:val="000E25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09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5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8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7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1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5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5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1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13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2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3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230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5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87D7DB-4F76-4549-A868-A7695B0A37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144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</dc:creator>
  <cp:lastModifiedBy>Ja</cp:lastModifiedBy>
  <cp:revision>3</cp:revision>
  <cp:lastPrinted>2026-01-15T11:15:00Z</cp:lastPrinted>
  <dcterms:created xsi:type="dcterms:W3CDTF">2026-01-15T11:18:00Z</dcterms:created>
  <dcterms:modified xsi:type="dcterms:W3CDTF">2026-01-15T11:41:00Z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