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927" w:rsidRPr="004A378D" w:rsidRDefault="00EE1927" w:rsidP="00C379B0">
      <w:pPr>
        <w:spacing w:after="0" w:line="100" w:lineRule="atLeast"/>
        <w:rPr>
          <w:rFonts w:eastAsia="Times New Roman" w:cs="Calibri"/>
          <w:b/>
          <w:bCs/>
          <w:color w:val="000000"/>
          <w:sz w:val="2"/>
          <w:szCs w:val="2"/>
        </w:rPr>
      </w:pPr>
    </w:p>
    <w:p w:rsidR="009C35A5" w:rsidRPr="00C379B0" w:rsidRDefault="00E33162" w:rsidP="00C379B0">
      <w:pPr>
        <w:spacing w:after="0" w:line="100" w:lineRule="atLeast"/>
        <w:ind w:left="5664" w:firstLine="708"/>
        <w:rPr>
          <w:rFonts w:eastAsia="Times New Roman" w:cs="Calibri"/>
          <w:b/>
          <w:bCs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 xml:space="preserve"> </w:t>
      </w:r>
      <w:r w:rsidR="009C35A5" w:rsidRPr="00C379B0">
        <w:rPr>
          <w:rFonts w:eastAsia="Times New Roman" w:cs="Calibri"/>
          <w:b/>
          <w:bCs/>
          <w:color w:val="000000"/>
          <w:sz w:val="20"/>
          <w:szCs w:val="20"/>
        </w:rPr>
        <w:t>KOMUNIKAT</w:t>
      </w:r>
      <w:r w:rsidR="00151520">
        <w:rPr>
          <w:rFonts w:eastAsia="Times New Roman" w:cs="Calibri"/>
          <w:b/>
          <w:bCs/>
          <w:color w:val="000000"/>
          <w:sz w:val="20"/>
          <w:szCs w:val="20"/>
        </w:rPr>
        <w:t xml:space="preserve"> </w:t>
      </w:r>
    </w:p>
    <w:p w:rsidR="009E2763" w:rsidRPr="00C379B0" w:rsidRDefault="009E2763" w:rsidP="00C379B0">
      <w:pPr>
        <w:spacing w:after="0" w:line="100" w:lineRule="atLeast"/>
        <w:jc w:val="center"/>
        <w:rPr>
          <w:rFonts w:eastAsia="Times New Roman" w:cs="Calibri"/>
          <w:b/>
          <w:bCs/>
          <w:color w:val="000000"/>
          <w:sz w:val="20"/>
          <w:szCs w:val="20"/>
        </w:rPr>
      </w:pPr>
      <w:r w:rsidRPr="00C379B0">
        <w:rPr>
          <w:rFonts w:eastAsia="Times New Roman" w:cs="Calibri"/>
          <w:b/>
          <w:bCs/>
          <w:color w:val="000000"/>
          <w:sz w:val="20"/>
          <w:szCs w:val="20"/>
        </w:rPr>
        <w:t>Nr K</w:t>
      </w:r>
      <w:r w:rsidRPr="00C379B0">
        <w:rPr>
          <w:rFonts w:cs="Calibri"/>
          <w:b/>
          <w:bCs/>
          <w:color w:val="000000"/>
          <w:sz w:val="20"/>
          <w:szCs w:val="20"/>
        </w:rPr>
        <w:t>G</w:t>
      </w:r>
      <w:r w:rsidR="00630D0C">
        <w:rPr>
          <w:rFonts w:eastAsia="Times New Roman" w:cs="Calibri"/>
          <w:b/>
          <w:bCs/>
          <w:color w:val="000000"/>
          <w:sz w:val="20"/>
          <w:szCs w:val="20"/>
        </w:rPr>
        <w:t>.PPN.Chr/</w:t>
      </w:r>
      <w:r w:rsidR="00CC6C9A">
        <w:rPr>
          <w:rFonts w:eastAsia="Times New Roman" w:cs="Calibri"/>
          <w:b/>
          <w:bCs/>
          <w:color w:val="000000"/>
          <w:sz w:val="20"/>
          <w:szCs w:val="20"/>
        </w:rPr>
        <w:t>11</w:t>
      </w:r>
      <w:r w:rsidR="0018283C">
        <w:rPr>
          <w:rFonts w:eastAsia="Times New Roman" w:cs="Calibri"/>
          <w:b/>
          <w:bCs/>
          <w:color w:val="000000"/>
          <w:sz w:val="20"/>
          <w:szCs w:val="20"/>
        </w:rPr>
        <w:t>/</w:t>
      </w:r>
      <w:r w:rsidR="00520CB3">
        <w:rPr>
          <w:rFonts w:eastAsia="Times New Roman" w:cs="Calibri"/>
          <w:b/>
          <w:bCs/>
          <w:color w:val="000000"/>
          <w:sz w:val="20"/>
          <w:szCs w:val="20"/>
        </w:rPr>
        <w:t>I</w:t>
      </w:r>
      <w:r w:rsidR="00E21E46">
        <w:rPr>
          <w:rFonts w:eastAsia="Times New Roman" w:cs="Calibri"/>
          <w:b/>
          <w:bCs/>
          <w:color w:val="000000"/>
          <w:sz w:val="20"/>
          <w:szCs w:val="20"/>
        </w:rPr>
        <w:t>/ SEZON 202</w:t>
      </w:r>
      <w:r w:rsidR="00B733B1">
        <w:rPr>
          <w:rFonts w:eastAsia="Times New Roman" w:cs="Calibri"/>
          <w:b/>
          <w:bCs/>
          <w:color w:val="000000"/>
          <w:sz w:val="20"/>
          <w:szCs w:val="20"/>
        </w:rPr>
        <w:t>6</w:t>
      </w:r>
      <w:r w:rsidR="00E21E46">
        <w:rPr>
          <w:rFonts w:eastAsia="Times New Roman" w:cs="Calibri"/>
          <w:b/>
          <w:bCs/>
          <w:color w:val="000000"/>
          <w:sz w:val="20"/>
          <w:szCs w:val="20"/>
        </w:rPr>
        <w:t>-202</w:t>
      </w:r>
      <w:r w:rsidR="00B733B1">
        <w:rPr>
          <w:rFonts w:eastAsia="Times New Roman" w:cs="Calibri"/>
          <w:b/>
          <w:bCs/>
          <w:color w:val="000000"/>
          <w:sz w:val="20"/>
          <w:szCs w:val="20"/>
        </w:rPr>
        <w:t>7</w:t>
      </w:r>
    </w:p>
    <w:p w:rsidR="00D556E4" w:rsidRPr="0027069F" w:rsidRDefault="00826B79" w:rsidP="00C379B0">
      <w:pPr>
        <w:pStyle w:val="Standard"/>
        <w:jc w:val="center"/>
        <w:rPr>
          <w:b/>
          <w:u w:val="single"/>
        </w:rPr>
      </w:pPr>
      <w:r>
        <w:rPr>
          <w:b/>
          <w:u w:val="single"/>
        </w:rPr>
        <w:t xml:space="preserve">KLASA OKRĘGOWA </w:t>
      </w:r>
      <w:r w:rsidR="00B733B1">
        <w:rPr>
          <w:b/>
          <w:u w:val="single"/>
        </w:rPr>
        <w:t>„MAŁOPOLSKA ZACHODNIA”</w:t>
      </w:r>
    </w:p>
    <w:p w:rsidR="00713B56" w:rsidRPr="0053468F" w:rsidRDefault="00C53E1C" w:rsidP="006605E7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  <w:r w:rsidRPr="00C379B0">
        <w:rPr>
          <w:rFonts w:eastAsia="Times New Roman" w:cs="Calibri"/>
          <w:b/>
          <w:bCs/>
          <w:sz w:val="20"/>
          <w:szCs w:val="20"/>
        </w:rPr>
        <w:t xml:space="preserve">z posiedzenia Komisji </w:t>
      </w:r>
      <w:r w:rsidR="00C379B0">
        <w:rPr>
          <w:rFonts w:eastAsia="Times New Roman" w:cs="Calibri"/>
          <w:b/>
          <w:bCs/>
          <w:sz w:val="20"/>
          <w:szCs w:val="20"/>
        </w:rPr>
        <w:t>Gier</w:t>
      </w:r>
      <w:r w:rsidR="00007935">
        <w:rPr>
          <w:rFonts w:eastAsia="Times New Roman" w:cs="Calibri"/>
          <w:b/>
          <w:bCs/>
          <w:sz w:val="20"/>
          <w:szCs w:val="20"/>
        </w:rPr>
        <w:t xml:space="preserve"> PPN Chrzanów w dniu </w:t>
      </w:r>
      <w:r w:rsidR="00CC6C9A">
        <w:rPr>
          <w:rFonts w:eastAsia="Times New Roman" w:cs="Calibri"/>
          <w:b/>
          <w:bCs/>
          <w:sz w:val="20"/>
          <w:szCs w:val="20"/>
        </w:rPr>
        <w:t>22</w:t>
      </w:r>
      <w:r w:rsidR="00954EF1">
        <w:rPr>
          <w:rFonts w:eastAsia="Times New Roman" w:cs="Calibri"/>
          <w:b/>
          <w:bCs/>
          <w:sz w:val="20"/>
          <w:szCs w:val="20"/>
        </w:rPr>
        <w:t>.10</w:t>
      </w:r>
      <w:r w:rsidR="00B733B1">
        <w:rPr>
          <w:rFonts w:eastAsia="Times New Roman" w:cs="Calibri"/>
          <w:b/>
          <w:bCs/>
          <w:sz w:val="20"/>
          <w:szCs w:val="20"/>
        </w:rPr>
        <w:t>.2026r.</w:t>
      </w:r>
    </w:p>
    <w:p w:rsidR="003227BB" w:rsidRDefault="003227BB" w:rsidP="003227BB">
      <w:pPr>
        <w:suppressAutoHyphens w:val="0"/>
        <w:spacing w:after="0" w:line="240" w:lineRule="auto"/>
        <w:rPr>
          <w:b/>
          <w:color w:val="C00000"/>
          <w:sz w:val="24"/>
          <w:szCs w:val="24"/>
          <w:u w:val="single"/>
        </w:rPr>
      </w:pPr>
    </w:p>
    <w:p w:rsidR="003227BB" w:rsidRPr="0079672E" w:rsidRDefault="003227BB" w:rsidP="003227BB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9672E">
        <w:rPr>
          <w:b/>
          <w:color w:val="C00000"/>
          <w:sz w:val="28"/>
          <w:szCs w:val="28"/>
          <w:u w:val="single"/>
        </w:rPr>
        <w:t xml:space="preserve">Przypominamy o </w:t>
      </w:r>
      <w:r w:rsidR="00383EF8">
        <w:rPr>
          <w:b/>
          <w:color w:val="C00000"/>
          <w:sz w:val="28"/>
          <w:szCs w:val="28"/>
          <w:u w:val="single"/>
        </w:rPr>
        <w:t xml:space="preserve">terminowym </w:t>
      </w:r>
      <w:r w:rsidRPr="0079672E">
        <w:rPr>
          <w:b/>
          <w:color w:val="C00000"/>
          <w:sz w:val="28"/>
          <w:szCs w:val="28"/>
          <w:u w:val="single"/>
        </w:rPr>
        <w:t xml:space="preserve">przesyłaniu dowodów wpłat z tytułu kar i żółtych kartek na e-mail PPN Chrzanów </w:t>
      </w:r>
    </w:p>
    <w:p w:rsidR="003227BB" w:rsidRPr="0079672E" w:rsidRDefault="003227BB" w:rsidP="003227BB">
      <w:pPr>
        <w:spacing w:after="0" w:line="100" w:lineRule="atLeast"/>
        <w:rPr>
          <w:b/>
          <w:color w:val="C00000"/>
          <w:sz w:val="28"/>
          <w:szCs w:val="28"/>
          <w:u w:val="single"/>
        </w:rPr>
      </w:pPr>
      <w:r w:rsidRPr="0079672E">
        <w:rPr>
          <w:b/>
          <w:color w:val="C00000"/>
          <w:sz w:val="28"/>
          <w:szCs w:val="28"/>
          <w:u w:val="single"/>
        </w:rPr>
        <w:t xml:space="preserve">w godzinach pracy biura </w:t>
      </w:r>
      <w:r w:rsidR="00383EF8">
        <w:rPr>
          <w:b/>
          <w:color w:val="C00000"/>
          <w:sz w:val="28"/>
          <w:szCs w:val="28"/>
          <w:u w:val="single"/>
        </w:rPr>
        <w:t>zgodnie z Regulaminem Rozgrywek</w:t>
      </w:r>
      <w:bookmarkStart w:id="0" w:name="_GoBack"/>
      <w:bookmarkEnd w:id="0"/>
      <w:r w:rsidRPr="0079672E">
        <w:rPr>
          <w:b/>
          <w:color w:val="C00000"/>
          <w:sz w:val="28"/>
          <w:szCs w:val="28"/>
          <w:u w:val="single"/>
        </w:rPr>
        <w:t>!!! Zwracamy również uwagę na dokładne zaznaczenie w tytule przelewu za jakiego zawodnika lub za jaką karę jest wykonywany przelew!!!</w:t>
      </w:r>
    </w:p>
    <w:p w:rsidR="00151520" w:rsidRDefault="00151520" w:rsidP="00C80A6C">
      <w:pPr>
        <w:pStyle w:val="Bezodstpw"/>
        <w:rPr>
          <w:b/>
          <w:color w:val="FF0000"/>
          <w:sz w:val="24"/>
          <w:szCs w:val="24"/>
        </w:rPr>
      </w:pPr>
    </w:p>
    <w:tbl>
      <w:tblPr>
        <w:tblpPr w:leftFromText="141" w:rightFromText="141" w:vertAnchor="page" w:horzAnchor="margin" w:tblpY="3721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F85135" w:rsidTr="003227BB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135" w:rsidRDefault="00F85135" w:rsidP="003227BB">
            <w:pPr>
              <w:rPr>
                <w:rFonts w:cs="Calibri"/>
              </w:rPr>
            </w:pPr>
          </w:p>
          <w:p w:rsidR="00F85135" w:rsidRDefault="00F85135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Kary finansowe/dyskwalifikacji za kartki żółte i czerwone</w:t>
            </w:r>
          </w:p>
        </w:tc>
      </w:tr>
      <w:tr w:rsidR="00F85135" w:rsidTr="003227BB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4"/>
                <w:szCs w:val="18"/>
                <w:u w:val="single"/>
                <w:lang w:eastAsia="pl-PL"/>
              </w:rPr>
              <w:t>Klasa Okręgowa</w:t>
            </w:r>
          </w:p>
        </w:tc>
      </w:tr>
      <w:tr w:rsidR="00F85135" w:rsidTr="003227BB">
        <w:trPr>
          <w:trHeight w:val="92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3227BB">
            <w:pPr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Kartka</w:t>
            </w:r>
          </w:p>
          <w:p w:rsidR="00F85135" w:rsidRDefault="00F85135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Kara finansowa/dyskwalifikacji</w:t>
            </w:r>
          </w:p>
        </w:tc>
      </w:tr>
      <w:tr w:rsidR="00F85135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35" w:rsidRPr="00D6601E" w:rsidRDefault="00CC6C9A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Kamil Lxxxx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35" w:rsidRPr="00D6601E" w:rsidRDefault="00CC6C9A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Bystra Podhalańska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135" w:rsidRDefault="00CC6C9A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</w:t>
            </w:r>
            <w:r w:rsidR="004D242F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135" w:rsidRDefault="00B22510" w:rsidP="003227BB">
            <w:pPr>
              <w:spacing w:line="254" w:lineRule="auto"/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</w:t>
            </w:r>
            <w:r w:rsidR="00CC6C9A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7</w:t>
            </w:r>
            <w:r w:rsidR="009C48C6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.10</w:t>
            </w:r>
            <w:r w:rsidR="00F8513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135" w:rsidRDefault="00CC6C9A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</w:t>
            </w:r>
            <w:r w:rsidR="009C48C6"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0zł</w:t>
            </w:r>
          </w:p>
        </w:tc>
      </w:tr>
      <w:tr w:rsidR="00CC6C9A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Pr="00D6601E" w:rsidRDefault="00CC6C9A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Mikołaj Cxxxx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Pr="00D6601E" w:rsidRDefault="00CC6C9A" w:rsidP="003227B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Huragan Inwałd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jc w:val="center"/>
            </w:pPr>
            <w:r w:rsidRPr="00C23A6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17.10.2026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CC6C9A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Pr="00D6601E" w:rsidRDefault="00CC6C9A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Oskar Kxxxxxxxxxx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r w:rsidRPr="00455367">
              <w:rPr>
                <w:b/>
                <w:sz w:val="18"/>
                <w:szCs w:val="18"/>
              </w:rPr>
              <w:t>Huragan Inwałd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6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jc w:val="center"/>
            </w:pPr>
            <w:r w:rsidRPr="00C23A6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17.10.2026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90zł</w:t>
            </w:r>
          </w:p>
        </w:tc>
      </w:tr>
      <w:tr w:rsidR="00CC6C9A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Pr="00D6601E" w:rsidRDefault="00CC6C9A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Bartłomiej Kxxxxx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r w:rsidRPr="00455367">
              <w:rPr>
                <w:b/>
                <w:sz w:val="18"/>
                <w:szCs w:val="18"/>
              </w:rPr>
              <w:t>Huragan Inwałd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6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jc w:val="center"/>
            </w:pPr>
            <w:r w:rsidRPr="00C23A6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17.10.2026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90zł</w:t>
            </w:r>
          </w:p>
        </w:tc>
      </w:tr>
      <w:tr w:rsidR="00CC6C9A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Pr="00D6601E" w:rsidRDefault="00CC6C9A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Wojciech Dxxxx (trener )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r w:rsidRPr="00455367">
              <w:rPr>
                <w:b/>
                <w:sz w:val="18"/>
                <w:szCs w:val="18"/>
              </w:rPr>
              <w:t>Huragan Inwałd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ż.k.i 4ż.k.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jc w:val="center"/>
            </w:pPr>
            <w:r w:rsidRPr="00C23A6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17.10.2026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2 mecze (1+1)</w:t>
            </w:r>
          </w:p>
        </w:tc>
      </w:tr>
      <w:tr w:rsidR="00CC6C9A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Pr="00D6601E" w:rsidRDefault="00CC6C9A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Henryk Bxxxx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Pr="004D242F" w:rsidRDefault="00CC6C9A" w:rsidP="003227B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LKS Rajsko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jc w:val="center"/>
            </w:pPr>
            <w:r w:rsidRPr="00C23A6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17.10.2026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CC6C9A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Pr="00D6601E" w:rsidRDefault="00CC6C9A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Arkadiusz Bxxx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Pr="004D242F" w:rsidRDefault="00CC6C9A" w:rsidP="003227BB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Halniak Maków Podhalański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jc w:val="center"/>
            </w:pPr>
            <w:r w:rsidRPr="00C23A6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17.10.2026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CC6C9A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Pr="00D6601E" w:rsidRDefault="00CC6C9A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Adam Fxxxxxx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r w:rsidRPr="0030626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Halniak Maków Podhalański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jc w:val="center"/>
            </w:pPr>
            <w:r w:rsidRPr="00C23A6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17.10.2026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CC6C9A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Pr="00D6601E" w:rsidRDefault="00CC6C9A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Daniel Wxxxxx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r w:rsidRPr="0030626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Halniak Maków Podhalański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jc w:val="center"/>
            </w:pPr>
            <w:r w:rsidRPr="00C23A6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17.10.2026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CC6C9A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Pr="00D6601E" w:rsidRDefault="00CC6C9A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Tobiasz Kxxxxxxx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Pr="004D242F" w:rsidRDefault="00CC6C9A" w:rsidP="003227BB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Unia Oświęcim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jc w:val="center"/>
            </w:pPr>
            <w:r w:rsidRPr="00C23A6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17.10.2026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CC6C9A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Pr="00D6601E" w:rsidRDefault="00CC6C9A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Jakub Rzxxx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Pr="00CC6C9A" w:rsidRDefault="00CC6C9A" w:rsidP="003227BB">
            <w:pPr>
              <w:rPr>
                <w:b/>
                <w:sz w:val="18"/>
                <w:szCs w:val="18"/>
              </w:rPr>
            </w:pPr>
            <w:r w:rsidRPr="00CC6C9A">
              <w:rPr>
                <w:b/>
                <w:sz w:val="18"/>
                <w:szCs w:val="18"/>
              </w:rPr>
              <w:t>Unia Oświęcim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jc w:val="center"/>
            </w:pPr>
            <w:r w:rsidRPr="00C23A6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17.10.2026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CC6C9A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Pr="00D6601E" w:rsidRDefault="00CC6C9A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Mateusz Bxxxxx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Pr="00CC6C9A" w:rsidRDefault="00CC6C9A" w:rsidP="003227B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Babia Góra Sucha Beskidzka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jc w:val="center"/>
            </w:pPr>
            <w:r w:rsidRPr="00C23A6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17.10.2026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CC6C9A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Hryhorii Fxxxxxxx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r w:rsidRPr="004119A1">
              <w:rPr>
                <w:b/>
                <w:sz w:val="18"/>
                <w:szCs w:val="18"/>
              </w:rPr>
              <w:t>Babia Góra Sucha Beskidzka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jc w:val="center"/>
            </w:pPr>
            <w:r w:rsidRPr="00C23A6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17.10.2026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CC6C9A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Pr="008940D9" w:rsidRDefault="00CC6C9A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val="en-US" w:eastAsia="pl-PL"/>
              </w:rPr>
            </w:pPr>
            <w:r w:rsidRPr="008940D9">
              <w:rPr>
                <w:rFonts w:eastAsia="Times New Roman" w:cs="Calibri"/>
                <w:b/>
                <w:color w:val="000000"/>
                <w:sz w:val="18"/>
                <w:szCs w:val="18"/>
                <w:lang w:val="en-US" w:eastAsia="pl-PL"/>
              </w:rPr>
              <w:t>Deiverson Cxxxxxxx Dx Axxxx Lxxx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r w:rsidRPr="004119A1">
              <w:rPr>
                <w:b/>
                <w:sz w:val="18"/>
                <w:szCs w:val="18"/>
              </w:rPr>
              <w:t>Babia Góra Sucha Beskidzka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jc w:val="center"/>
            </w:pPr>
            <w:r w:rsidRPr="00C23A6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17.10.2026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CC6C9A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8940D9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Tomasz Gxxxxxxx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Pr="008940D9" w:rsidRDefault="008940D9" w:rsidP="003227BB">
            <w:pPr>
              <w:rPr>
                <w:b/>
                <w:sz w:val="18"/>
                <w:szCs w:val="18"/>
              </w:rPr>
            </w:pPr>
            <w:r w:rsidRPr="008940D9">
              <w:rPr>
                <w:b/>
                <w:sz w:val="18"/>
                <w:szCs w:val="18"/>
              </w:rPr>
              <w:t>Żuraw Krzeszów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8940D9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6</w:t>
            </w:r>
            <w:r w:rsidR="00CC6C9A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jc w:val="center"/>
            </w:pPr>
            <w:r w:rsidRPr="00C23A6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17.10.2026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8940D9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9</w:t>
            </w:r>
            <w:r w:rsidR="00CC6C9A"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0zł</w:t>
            </w:r>
          </w:p>
        </w:tc>
      </w:tr>
      <w:tr w:rsidR="00B22510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510" w:rsidRDefault="00B22510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8940D9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Marcin Kxxxxx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8940D9" w:rsidP="003227BB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Naroże Juszczyn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8940D9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</w:t>
            </w:r>
            <w:r w:rsidR="00B22510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8940D9" w:rsidP="003227BB">
            <w:pPr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18</w:t>
            </w:r>
            <w:r w:rsidR="00B22510" w:rsidRPr="006017E8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8940D9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8940D9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D9" w:rsidRDefault="008940D9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D9" w:rsidRDefault="003433C5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Daniel Kxxxxx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D9" w:rsidRDefault="003433C5" w:rsidP="003227BB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Brzezina Osiek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D9" w:rsidRDefault="008940D9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D9" w:rsidRDefault="008940D9" w:rsidP="003227BB">
            <w:pPr>
              <w:jc w:val="center"/>
            </w:pPr>
            <w:r w:rsidRPr="009630F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18.10.2026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D9" w:rsidRDefault="008940D9" w:rsidP="003227BB">
            <w:pPr>
              <w:jc w:val="center"/>
            </w:pPr>
            <w:r w:rsidRPr="008E3D18"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8940D9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D9" w:rsidRDefault="008940D9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D9" w:rsidRDefault="003433C5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Krzysztof Kxxxxxxx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D9" w:rsidRPr="003433C5" w:rsidRDefault="003433C5" w:rsidP="003227BB">
            <w:pPr>
              <w:rPr>
                <w:b/>
                <w:sz w:val="18"/>
                <w:szCs w:val="18"/>
              </w:rPr>
            </w:pPr>
            <w:r w:rsidRPr="003433C5">
              <w:rPr>
                <w:b/>
                <w:sz w:val="18"/>
                <w:szCs w:val="18"/>
              </w:rPr>
              <w:t>LKS Gorzów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D9" w:rsidRDefault="003433C5" w:rsidP="003227BB">
            <w:pPr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</w:t>
            </w:r>
            <w:r w:rsidR="008940D9" w:rsidRPr="00105864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D9" w:rsidRDefault="008940D9" w:rsidP="003227BB">
            <w:pPr>
              <w:jc w:val="center"/>
            </w:pPr>
            <w:r w:rsidRPr="009630F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18.10.2026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D9" w:rsidRDefault="003433C5" w:rsidP="003227BB">
            <w:pPr>
              <w:jc w:val="center"/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8940D9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D9" w:rsidRDefault="008940D9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D9" w:rsidRDefault="003433C5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Piotr Sxxxxx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D9" w:rsidRPr="003433C5" w:rsidRDefault="003433C5" w:rsidP="003227B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Olimpia Chocznia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D9" w:rsidRDefault="003433C5" w:rsidP="003227BB">
            <w:pPr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6</w:t>
            </w:r>
            <w:r w:rsidR="008940D9" w:rsidRPr="00105864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D9" w:rsidRDefault="008940D9" w:rsidP="003227BB">
            <w:pPr>
              <w:jc w:val="center"/>
            </w:pPr>
            <w:r w:rsidRPr="009630F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18.10.2026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D9" w:rsidRDefault="003433C5" w:rsidP="003227BB">
            <w:pPr>
              <w:jc w:val="center"/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9</w:t>
            </w:r>
            <w:r w:rsidR="008940D9" w:rsidRPr="008E3D18"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0zł</w:t>
            </w:r>
          </w:p>
        </w:tc>
      </w:tr>
      <w:tr w:rsidR="008940D9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D9" w:rsidRDefault="008940D9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D9" w:rsidRDefault="003433C5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Jakub Sxxxxx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D9" w:rsidRPr="003433C5" w:rsidRDefault="003433C5" w:rsidP="003227BB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Skawa Wadowice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D9" w:rsidRDefault="003433C5" w:rsidP="003227BB">
            <w:pPr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</w:t>
            </w:r>
            <w:r w:rsidR="008940D9" w:rsidRPr="00105864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D9" w:rsidRDefault="008940D9" w:rsidP="003227BB">
            <w:pPr>
              <w:jc w:val="center"/>
            </w:pPr>
            <w:r w:rsidRPr="009630F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18.10.2026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D9" w:rsidRDefault="008940D9" w:rsidP="003227BB">
            <w:pPr>
              <w:jc w:val="center"/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8940D9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D9" w:rsidRDefault="008940D9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D9" w:rsidRDefault="003433C5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Paweł Gxxxxx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D9" w:rsidRPr="003433C5" w:rsidRDefault="003433C5" w:rsidP="003227BB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LKS Poręba Wielka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D9" w:rsidRDefault="003433C5" w:rsidP="003227BB">
            <w:pPr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</w:t>
            </w:r>
            <w:r w:rsidR="008940D9" w:rsidRPr="00105864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D9" w:rsidRDefault="008940D9" w:rsidP="003227BB">
            <w:pPr>
              <w:jc w:val="center"/>
            </w:pPr>
            <w:r w:rsidRPr="009630F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18.10.2026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D9" w:rsidRDefault="003433C5" w:rsidP="003227BB">
            <w:pPr>
              <w:jc w:val="center"/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3433C5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3C5" w:rsidRDefault="003433C5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C5" w:rsidRDefault="003433C5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Paweł Kxxxxx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C5" w:rsidRDefault="003433C5" w:rsidP="003227BB">
            <w:r w:rsidRPr="000C134B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LKS Poręba Wielka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C5" w:rsidRPr="00105864" w:rsidRDefault="003433C5" w:rsidP="003227BB">
            <w:pPr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6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C5" w:rsidRDefault="003433C5" w:rsidP="003227BB">
            <w:pPr>
              <w:jc w:val="center"/>
            </w:pPr>
            <w:r w:rsidRPr="00ED214F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18.10.2026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C5" w:rsidRPr="008E3D18" w:rsidRDefault="003433C5" w:rsidP="003227BB">
            <w:pPr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90zł</w:t>
            </w:r>
          </w:p>
        </w:tc>
      </w:tr>
      <w:tr w:rsidR="003433C5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3C5" w:rsidRDefault="003433C5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C5" w:rsidRDefault="003433C5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Damian Rxxxxxx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C5" w:rsidRDefault="003433C5" w:rsidP="003227BB">
            <w:r w:rsidRPr="000C134B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LKS Poręba Wielka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C5" w:rsidRPr="00105864" w:rsidRDefault="003433C5" w:rsidP="003227BB">
            <w:pPr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C5" w:rsidRDefault="003433C5" w:rsidP="003227BB">
            <w:pPr>
              <w:jc w:val="center"/>
            </w:pPr>
            <w:r w:rsidRPr="00ED214F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18.10.2026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C5" w:rsidRPr="008E3D18" w:rsidRDefault="003433C5" w:rsidP="003227BB">
            <w:pPr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3433C5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3C5" w:rsidRDefault="003433C5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C5" w:rsidRDefault="003433C5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Kamil Wxxxxx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C5" w:rsidRDefault="003433C5" w:rsidP="003227BB">
            <w:r w:rsidRPr="000C134B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LKS Poręba Wielka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C5" w:rsidRPr="00105864" w:rsidRDefault="003433C5" w:rsidP="003227BB">
            <w:pPr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C5" w:rsidRDefault="003433C5" w:rsidP="003227BB">
            <w:pPr>
              <w:jc w:val="center"/>
            </w:pPr>
            <w:r w:rsidRPr="00ED214F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18.10.2026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C5" w:rsidRPr="008E3D18" w:rsidRDefault="003433C5" w:rsidP="003227BB">
            <w:pPr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</w:tbl>
    <w:p w:rsidR="004B7968" w:rsidRDefault="004B7968" w:rsidP="00826B79">
      <w:pPr>
        <w:pStyle w:val="Bezodstpw"/>
        <w:jc w:val="center"/>
        <w:rPr>
          <w:b/>
          <w:color w:val="FF0000"/>
          <w:sz w:val="28"/>
          <w:szCs w:val="28"/>
          <w:u w:val="single"/>
        </w:rPr>
      </w:pPr>
    </w:p>
    <w:p w:rsidR="008020DB" w:rsidRDefault="008020DB" w:rsidP="00826B79">
      <w:pPr>
        <w:pStyle w:val="Bezodstpw"/>
        <w:jc w:val="center"/>
        <w:rPr>
          <w:b/>
          <w:sz w:val="28"/>
          <w:szCs w:val="28"/>
          <w:u w:val="single"/>
        </w:rPr>
      </w:pPr>
    </w:p>
    <w:p w:rsidR="00CC0D1C" w:rsidRDefault="00CC0D1C" w:rsidP="00826B7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</w:p>
    <w:p w:rsidR="00954184" w:rsidRDefault="00954184" w:rsidP="006605E7">
      <w:pPr>
        <w:pStyle w:val="Bezodstpw"/>
        <w:rPr>
          <w:rFonts w:asciiTheme="minorHAnsi" w:hAnsiTheme="minorHAnsi" w:cstheme="minorHAnsi"/>
          <w:b/>
          <w:color w:val="FF0000"/>
          <w:sz w:val="28"/>
          <w:szCs w:val="28"/>
        </w:rPr>
      </w:pPr>
    </w:p>
    <w:p w:rsidR="002100E5" w:rsidRDefault="002100E5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9C48C6" w:rsidRDefault="009C48C6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3433C5" w:rsidRDefault="003433C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3433C5" w:rsidRDefault="003433C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3433C5" w:rsidRDefault="003433C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6819B7" w:rsidRDefault="006819B7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tbl>
      <w:tblPr>
        <w:tblpPr w:leftFromText="141" w:rightFromText="141" w:vertAnchor="page" w:horzAnchor="margin" w:tblpY="6316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1B27AC" w:rsidTr="003227BB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7AC" w:rsidRPr="0088426E" w:rsidRDefault="001B27AC" w:rsidP="003227BB">
            <w:pPr>
              <w:rPr>
                <w:rFonts w:cs="Calibri"/>
                <w:sz w:val="16"/>
                <w:szCs w:val="16"/>
              </w:rPr>
            </w:pPr>
          </w:p>
          <w:p w:rsidR="001B27AC" w:rsidRPr="0088426E" w:rsidRDefault="001B27AC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Kary finansowe/dyskwalifikacji za kartki żółte i czerwone</w:t>
            </w:r>
          </w:p>
        </w:tc>
      </w:tr>
      <w:tr w:rsidR="001B27AC" w:rsidTr="003227BB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7AC" w:rsidRPr="0088426E" w:rsidRDefault="001B27AC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u w:val="single"/>
                <w:lang w:eastAsia="pl-PL"/>
              </w:rPr>
              <w:t>I liga okręgowa Junior</w:t>
            </w:r>
          </w:p>
        </w:tc>
      </w:tr>
      <w:tr w:rsidR="001B27AC" w:rsidTr="003227BB">
        <w:trPr>
          <w:trHeight w:val="7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7AC" w:rsidRPr="0088426E" w:rsidRDefault="001B27AC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7AC" w:rsidRPr="0088426E" w:rsidRDefault="001B27AC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7AC" w:rsidRPr="0088426E" w:rsidRDefault="001B27AC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7AC" w:rsidRPr="0088426E" w:rsidRDefault="001B27AC" w:rsidP="003227BB">
            <w:pPr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Kartka</w:t>
            </w:r>
          </w:p>
          <w:p w:rsidR="001B27AC" w:rsidRPr="0088426E" w:rsidRDefault="001B27AC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7AC" w:rsidRPr="0088426E" w:rsidRDefault="001B27AC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7AC" w:rsidRPr="0088426E" w:rsidRDefault="001B27AC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Kara finansowa/dyskwalifikacji</w:t>
            </w:r>
          </w:p>
        </w:tc>
      </w:tr>
      <w:tr w:rsidR="001B27AC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7AC" w:rsidRPr="0088426E" w:rsidRDefault="001B27AC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AC" w:rsidRPr="0088426E" w:rsidRDefault="001B27AC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Tymon Bxxxxx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AC" w:rsidRPr="0088426E" w:rsidRDefault="001B27AC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Zaborzanka Zaborze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7AC" w:rsidRPr="0088426E" w:rsidRDefault="001B27AC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7AC" w:rsidRPr="0088426E" w:rsidRDefault="001B27AC" w:rsidP="003227BB">
            <w:pPr>
              <w:spacing w:line="254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18.10</w:t>
            </w: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7AC" w:rsidRPr="0088426E" w:rsidRDefault="001B27AC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</w:t>
            </w:r>
          </w:p>
        </w:tc>
      </w:tr>
      <w:tr w:rsidR="001B27AC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7AC" w:rsidRPr="0088426E" w:rsidRDefault="001B27AC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AC" w:rsidRPr="0088426E" w:rsidRDefault="001B27AC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Maciej Jxxxx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AC" w:rsidRPr="0088426E" w:rsidRDefault="001B27AC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Zaborzanka Zaborze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AC" w:rsidRDefault="001B27AC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AC" w:rsidRDefault="001B27AC" w:rsidP="003227BB">
            <w:pPr>
              <w:jc w:val="center"/>
            </w:pPr>
            <w:r w:rsidRPr="0011299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18.10.2026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AC" w:rsidRDefault="001B27AC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</w:t>
            </w:r>
          </w:p>
        </w:tc>
      </w:tr>
    </w:tbl>
    <w:p w:rsidR="006819B7" w:rsidRDefault="006819B7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1B27AC" w:rsidRDefault="001B27AC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1B27AC" w:rsidRDefault="001B27AC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1B27AC" w:rsidRDefault="001B27AC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1B27AC" w:rsidRDefault="001B27AC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1B27AC" w:rsidRDefault="001B27AC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1B27AC" w:rsidRDefault="001B27AC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1B27AC" w:rsidRDefault="001B27AC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1B27AC" w:rsidRDefault="001B27AC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1B27AC" w:rsidRDefault="001B27AC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1038FA" w:rsidRDefault="001038FA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9C48C6" w:rsidRDefault="009C48C6" w:rsidP="00BA15E2">
      <w:pPr>
        <w:pStyle w:val="Nagwek"/>
        <w:jc w:val="center"/>
        <w:rPr>
          <w:b/>
        </w:rPr>
      </w:pPr>
    </w:p>
    <w:p w:rsidR="009C48C6" w:rsidRDefault="00420E91" w:rsidP="00BA15E2">
      <w:pPr>
        <w:pStyle w:val="Nagwek"/>
        <w:jc w:val="center"/>
        <w:rPr>
          <w:b/>
        </w:rPr>
      </w:pPr>
      <w:r w:rsidRPr="00475607">
        <w:rPr>
          <w:b/>
        </w:rPr>
        <w:t xml:space="preserve">Przewodniczący Komisji Gier </w:t>
      </w:r>
    </w:p>
    <w:p w:rsidR="009C48C6" w:rsidRDefault="00420E91" w:rsidP="00BA15E2">
      <w:pPr>
        <w:pStyle w:val="Nagwek"/>
        <w:jc w:val="center"/>
        <w:rPr>
          <w:b/>
        </w:rPr>
      </w:pPr>
      <w:r w:rsidRPr="00475607">
        <w:rPr>
          <w:b/>
        </w:rPr>
        <w:t xml:space="preserve">Zbigniew Jastrzębski </w:t>
      </w:r>
    </w:p>
    <w:p w:rsidR="00420E91" w:rsidRPr="00BA15E2" w:rsidRDefault="00420E91" w:rsidP="00BA15E2">
      <w:pPr>
        <w:pStyle w:val="Nagwek"/>
        <w:jc w:val="center"/>
        <w:rPr>
          <w:rFonts w:eastAsia="Times New Roman" w:cs="Calibri"/>
          <w:b/>
          <w:color w:val="000000" w:themeColor="text1"/>
          <w:sz w:val="24"/>
          <w:szCs w:val="24"/>
          <w:lang w:eastAsia="pl-PL"/>
        </w:rPr>
      </w:pPr>
      <w:r w:rsidRPr="00475607">
        <w:rPr>
          <w:b/>
        </w:rPr>
        <w:t>Tel. 507 437 737</w:t>
      </w:r>
    </w:p>
    <w:sectPr w:rsidR="00420E91" w:rsidRPr="00BA15E2" w:rsidSect="00C379B0">
      <w:headerReference w:type="default" r:id="rId9"/>
      <w:footerReference w:type="default" r:id="rId10"/>
      <w:pgSz w:w="16838" w:h="11906" w:orient="landscape"/>
      <w:pgMar w:top="0" w:right="1417" w:bottom="0" w:left="1417" w:header="708" w:footer="708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5B3" w:rsidRDefault="005D25B3">
      <w:pPr>
        <w:spacing w:after="0" w:line="240" w:lineRule="auto"/>
      </w:pPr>
      <w:r>
        <w:separator/>
      </w:r>
    </w:p>
  </w:endnote>
  <w:endnote w:type="continuationSeparator" w:id="0">
    <w:p w:rsidR="005D25B3" w:rsidRDefault="005D2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5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ont229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931729" w:rsidP="00931729">
    <w:pPr>
      <w:pStyle w:val="Stopka"/>
      <w:jc w:val="both"/>
    </w:pPr>
    <w:r w:rsidRPr="00931729">
      <w:rPr>
        <w:rFonts w:ascii="Cambria" w:eastAsia="Times New Roman" w:hAnsi="Cambria" w:cs="Times New Roman"/>
        <w:b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5B3" w:rsidRDefault="005D25B3">
      <w:pPr>
        <w:spacing w:after="0" w:line="240" w:lineRule="auto"/>
      </w:pPr>
      <w:r>
        <w:separator/>
      </w:r>
    </w:p>
  </w:footnote>
  <w:footnote w:type="continuationSeparator" w:id="0">
    <w:p w:rsidR="005D25B3" w:rsidRDefault="005D2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CE34FD">
    <w:pPr>
      <w:pStyle w:val="Nagwek"/>
    </w:pPr>
    <w:r>
      <w:rPr>
        <w:rFonts w:ascii="Cambria" w:hAnsi="Cambria"/>
        <w:sz w:val="16"/>
        <w:szCs w:val="16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5D25B3">
      <w:rPr>
        <w:noProof/>
      </w:rPr>
      <w:t>1</w:t>
    </w:r>
    <w:r>
      <w:fldChar w:fldCharType="end"/>
    </w:r>
    <w:r>
      <w:rPr>
        <w:rFonts w:ascii="Cambria" w:hAnsi="Cambria"/>
        <w:sz w:val="16"/>
        <w:szCs w:val="16"/>
      </w:rPr>
      <w:t xml:space="preserve"> z </w:t>
    </w:r>
    <w:fldSimple w:instr=" NUMPAGES ">
      <w:r w:rsidR="005D25B3">
        <w:rPr>
          <w:noProof/>
        </w:rPr>
        <w:t>1</w:t>
      </w:r>
    </w:fldSimple>
    <w:r w:rsidR="007D4255">
      <w:tab/>
    </w:r>
    <w:r w:rsidR="007D4255">
      <w:tab/>
    </w:r>
    <w:r w:rsidR="007D4255">
      <w:tab/>
    </w:r>
    <w:r w:rsidR="007D4255">
      <w:tab/>
      <w:t>Chrz</w:t>
    </w:r>
    <w:r w:rsidR="0050319D">
      <w:t xml:space="preserve">anów </w:t>
    </w:r>
    <w:r w:rsidR="00CC6C9A">
      <w:t>23</w:t>
    </w:r>
    <w:r w:rsidR="00B56067">
      <w:t>.</w:t>
    </w:r>
    <w:r w:rsidR="00954EF1">
      <w:t>10</w:t>
    </w:r>
    <w:r w:rsidR="00B733B1">
      <w:t>.2026</w:t>
    </w:r>
    <w:r w:rsidR="00703A77">
      <w:t xml:space="preserve"> </w:t>
    </w:r>
    <w:r w:rsidR="00BF2B51">
      <w:t>r.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alt="Opis: https://przelom.pl/software/tiles/www/delivery/lg.php?bannerid=415&amp;campaignid=325&amp;zoneid=2&amp;loc=1&amp;referer=https%3A%2F%2Fprzelom.pl%2Fsport%2F31785-puchar-polski-poznalismy-pary-i-drabinke.html&amp;cb=7aea2b55c0" style="width:.75pt;height:.75pt;visibility:visible" o:bullet="t">
        <v:imagedata r:id="rId1" o:title="lg"/>
      </v:shape>
    </w:pict>
  </w:numPicBullet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>
    <w:nsid w:val="55987ECE"/>
    <w:multiLevelType w:val="hybridMultilevel"/>
    <w:tmpl w:val="F44CD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23C"/>
    <w:rsid w:val="00000DD7"/>
    <w:rsid w:val="000014BF"/>
    <w:rsid w:val="000019BB"/>
    <w:rsid w:val="00001DCB"/>
    <w:rsid w:val="00003670"/>
    <w:rsid w:val="0000420E"/>
    <w:rsid w:val="00004418"/>
    <w:rsid w:val="00005C2F"/>
    <w:rsid w:val="00005E2F"/>
    <w:rsid w:val="00007935"/>
    <w:rsid w:val="000108D6"/>
    <w:rsid w:val="00010B81"/>
    <w:rsid w:val="00012354"/>
    <w:rsid w:val="00013FE1"/>
    <w:rsid w:val="0001440C"/>
    <w:rsid w:val="00017CB6"/>
    <w:rsid w:val="0002191B"/>
    <w:rsid w:val="00021FA5"/>
    <w:rsid w:val="00023150"/>
    <w:rsid w:val="00023633"/>
    <w:rsid w:val="00024A5E"/>
    <w:rsid w:val="0002602D"/>
    <w:rsid w:val="00026C00"/>
    <w:rsid w:val="00026E5D"/>
    <w:rsid w:val="00027F6C"/>
    <w:rsid w:val="000316B4"/>
    <w:rsid w:val="00045C42"/>
    <w:rsid w:val="00046F02"/>
    <w:rsid w:val="000475DE"/>
    <w:rsid w:val="00051E6A"/>
    <w:rsid w:val="00055441"/>
    <w:rsid w:val="00060865"/>
    <w:rsid w:val="000608BB"/>
    <w:rsid w:val="00062FB1"/>
    <w:rsid w:val="0006354E"/>
    <w:rsid w:val="0006386D"/>
    <w:rsid w:val="00063EAF"/>
    <w:rsid w:val="00071AB6"/>
    <w:rsid w:val="0007347E"/>
    <w:rsid w:val="00073E2C"/>
    <w:rsid w:val="0007461C"/>
    <w:rsid w:val="000750D0"/>
    <w:rsid w:val="000767C2"/>
    <w:rsid w:val="00077597"/>
    <w:rsid w:val="0008204D"/>
    <w:rsid w:val="00082BA3"/>
    <w:rsid w:val="000838D8"/>
    <w:rsid w:val="00083E68"/>
    <w:rsid w:val="0008430F"/>
    <w:rsid w:val="00084A74"/>
    <w:rsid w:val="00085E4E"/>
    <w:rsid w:val="000907F1"/>
    <w:rsid w:val="000917E9"/>
    <w:rsid w:val="00095714"/>
    <w:rsid w:val="00095F69"/>
    <w:rsid w:val="00096289"/>
    <w:rsid w:val="0009663D"/>
    <w:rsid w:val="00096EE9"/>
    <w:rsid w:val="000A0C30"/>
    <w:rsid w:val="000A171F"/>
    <w:rsid w:val="000A18FC"/>
    <w:rsid w:val="000A5569"/>
    <w:rsid w:val="000A6837"/>
    <w:rsid w:val="000A6B97"/>
    <w:rsid w:val="000B0B84"/>
    <w:rsid w:val="000B1E7F"/>
    <w:rsid w:val="000B2DB7"/>
    <w:rsid w:val="000B30E9"/>
    <w:rsid w:val="000B3FBC"/>
    <w:rsid w:val="000B462B"/>
    <w:rsid w:val="000C0FE9"/>
    <w:rsid w:val="000C20FC"/>
    <w:rsid w:val="000C2820"/>
    <w:rsid w:val="000C7C2F"/>
    <w:rsid w:val="000D0002"/>
    <w:rsid w:val="000D1BE3"/>
    <w:rsid w:val="000D2A08"/>
    <w:rsid w:val="000D2AD6"/>
    <w:rsid w:val="000D2EF0"/>
    <w:rsid w:val="000D5245"/>
    <w:rsid w:val="000D6D86"/>
    <w:rsid w:val="000E0256"/>
    <w:rsid w:val="000E0B9A"/>
    <w:rsid w:val="000E0ED7"/>
    <w:rsid w:val="000E1529"/>
    <w:rsid w:val="000E40D6"/>
    <w:rsid w:val="000E471C"/>
    <w:rsid w:val="000E5A2D"/>
    <w:rsid w:val="000E61F3"/>
    <w:rsid w:val="000F0653"/>
    <w:rsid w:val="000F0C5B"/>
    <w:rsid w:val="000F2626"/>
    <w:rsid w:val="000F3208"/>
    <w:rsid w:val="000F3A54"/>
    <w:rsid w:val="000F5EE0"/>
    <w:rsid w:val="00101418"/>
    <w:rsid w:val="001038FA"/>
    <w:rsid w:val="00103B39"/>
    <w:rsid w:val="00106098"/>
    <w:rsid w:val="00106298"/>
    <w:rsid w:val="001062F3"/>
    <w:rsid w:val="00106AA8"/>
    <w:rsid w:val="0010725A"/>
    <w:rsid w:val="00111324"/>
    <w:rsid w:val="00114A32"/>
    <w:rsid w:val="00114E44"/>
    <w:rsid w:val="00116197"/>
    <w:rsid w:val="00117502"/>
    <w:rsid w:val="00117E9C"/>
    <w:rsid w:val="0012277F"/>
    <w:rsid w:val="00123ED5"/>
    <w:rsid w:val="00125A47"/>
    <w:rsid w:val="00126D03"/>
    <w:rsid w:val="00127C00"/>
    <w:rsid w:val="00127D98"/>
    <w:rsid w:val="00130994"/>
    <w:rsid w:val="00130DAF"/>
    <w:rsid w:val="001318D5"/>
    <w:rsid w:val="00131EF0"/>
    <w:rsid w:val="00132642"/>
    <w:rsid w:val="0013280B"/>
    <w:rsid w:val="00133344"/>
    <w:rsid w:val="00134AAA"/>
    <w:rsid w:val="00134DE7"/>
    <w:rsid w:val="00135CED"/>
    <w:rsid w:val="00136D41"/>
    <w:rsid w:val="00136D69"/>
    <w:rsid w:val="00136EE6"/>
    <w:rsid w:val="001378B3"/>
    <w:rsid w:val="0014093F"/>
    <w:rsid w:val="001422DE"/>
    <w:rsid w:val="0014279A"/>
    <w:rsid w:val="001431B7"/>
    <w:rsid w:val="00143B67"/>
    <w:rsid w:val="00143EA8"/>
    <w:rsid w:val="00144030"/>
    <w:rsid w:val="00145D35"/>
    <w:rsid w:val="00146321"/>
    <w:rsid w:val="00150AF3"/>
    <w:rsid w:val="00151520"/>
    <w:rsid w:val="00152817"/>
    <w:rsid w:val="00153C1F"/>
    <w:rsid w:val="00161A20"/>
    <w:rsid w:val="00161C6C"/>
    <w:rsid w:val="00161EF2"/>
    <w:rsid w:val="00163B07"/>
    <w:rsid w:val="00163FD3"/>
    <w:rsid w:val="001646AA"/>
    <w:rsid w:val="00164812"/>
    <w:rsid w:val="00164CCA"/>
    <w:rsid w:val="00165DD7"/>
    <w:rsid w:val="00167BA3"/>
    <w:rsid w:val="001702CA"/>
    <w:rsid w:val="00171979"/>
    <w:rsid w:val="0017249E"/>
    <w:rsid w:val="0017318D"/>
    <w:rsid w:val="00174F20"/>
    <w:rsid w:val="00175881"/>
    <w:rsid w:val="001823D5"/>
    <w:rsid w:val="0018283C"/>
    <w:rsid w:val="00186286"/>
    <w:rsid w:val="001879FC"/>
    <w:rsid w:val="00190502"/>
    <w:rsid w:val="001908A3"/>
    <w:rsid w:val="0019096B"/>
    <w:rsid w:val="001924CF"/>
    <w:rsid w:val="001964B4"/>
    <w:rsid w:val="001A0250"/>
    <w:rsid w:val="001A14D4"/>
    <w:rsid w:val="001A1994"/>
    <w:rsid w:val="001A219B"/>
    <w:rsid w:val="001A276B"/>
    <w:rsid w:val="001A6660"/>
    <w:rsid w:val="001B2659"/>
    <w:rsid w:val="001B27AC"/>
    <w:rsid w:val="001B35FF"/>
    <w:rsid w:val="001B382F"/>
    <w:rsid w:val="001B3A48"/>
    <w:rsid w:val="001B6318"/>
    <w:rsid w:val="001B7104"/>
    <w:rsid w:val="001B7AFB"/>
    <w:rsid w:val="001B7DCD"/>
    <w:rsid w:val="001C210F"/>
    <w:rsid w:val="001C2BF4"/>
    <w:rsid w:val="001C4DE2"/>
    <w:rsid w:val="001C6989"/>
    <w:rsid w:val="001D084F"/>
    <w:rsid w:val="001D0BA3"/>
    <w:rsid w:val="001D1507"/>
    <w:rsid w:val="001D310B"/>
    <w:rsid w:val="001D3615"/>
    <w:rsid w:val="001D4C61"/>
    <w:rsid w:val="001D6CBF"/>
    <w:rsid w:val="001E029C"/>
    <w:rsid w:val="001F3853"/>
    <w:rsid w:val="001F415C"/>
    <w:rsid w:val="001F43D0"/>
    <w:rsid w:val="001F5A18"/>
    <w:rsid w:val="001F5A76"/>
    <w:rsid w:val="001F6B61"/>
    <w:rsid w:val="001F6FE8"/>
    <w:rsid w:val="001F7442"/>
    <w:rsid w:val="001F74E2"/>
    <w:rsid w:val="001F7639"/>
    <w:rsid w:val="001F78DE"/>
    <w:rsid w:val="00200B52"/>
    <w:rsid w:val="0020505D"/>
    <w:rsid w:val="00206805"/>
    <w:rsid w:val="00206AA1"/>
    <w:rsid w:val="00206AC2"/>
    <w:rsid w:val="00207321"/>
    <w:rsid w:val="002100E5"/>
    <w:rsid w:val="00211608"/>
    <w:rsid w:val="00211E5B"/>
    <w:rsid w:val="00212046"/>
    <w:rsid w:val="00212AAE"/>
    <w:rsid w:val="00213B06"/>
    <w:rsid w:val="0021573B"/>
    <w:rsid w:val="002168FB"/>
    <w:rsid w:val="00217C43"/>
    <w:rsid w:val="00222288"/>
    <w:rsid w:val="0022530A"/>
    <w:rsid w:val="0022792C"/>
    <w:rsid w:val="00230EE7"/>
    <w:rsid w:val="00234074"/>
    <w:rsid w:val="002348B3"/>
    <w:rsid w:val="00234F27"/>
    <w:rsid w:val="0023571A"/>
    <w:rsid w:val="0023585F"/>
    <w:rsid w:val="00235ACD"/>
    <w:rsid w:val="00240398"/>
    <w:rsid w:val="0024453E"/>
    <w:rsid w:val="00244BCB"/>
    <w:rsid w:val="00250424"/>
    <w:rsid w:val="002509BB"/>
    <w:rsid w:val="00252D9B"/>
    <w:rsid w:val="0025362F"/>
    <w:rsid w:val="002538FA"/>
    <w:rsid w:val="00253CA7"/>
    <w:rsid w:val="00254F23"/>
    <w:rsid w:val="0025557A"/>
    <w:rsid w:val="0025559C"/>
    <w:rsid w:val="002629BD"/>
    <w:rsid w:val="0026571E"/>
    <w:rsid w:val="00267BCB"/>
    <w:rsid w:val="0027069F"/>
    <w:rsid w:val="00271F24"/>
    <w:rsid w:val="00272050"/>
    <w:rsid w:val="00276E93"/>
    <w:rsid w:val="002779A0"/>
    <w:rsid w:val="00282722"/>
    <w:rsid w:val="00283648"/>
    <w:rsid w:val="00283CF2"/>
    <w:rsid w:val="00284743"/>
    <w:rsid w:val="00290EB0"/>
    <w:rsid w:val="00291612"/>
    <w:rsid w:val="00292A82"/>
    <w:rsid w:val="00292D0D"/>
    <w:rsid w:val="0029449A"/>
    <w:rsid w:val="00294C16"/>
    <w:rsid w:val="002964E6"/>
    <w:rsid w:val="002971C0"/>
    <w:rsid w:val="00297525"/>
    <w:rsid w:val="002A001B"/>
    <w:rsid w:val="002A0F5A"/>
    <w:rsid w:val="002A4769"/>
    <w:rsid w:val="002A6112"/>
    <w:rsid w:val="002A6141"/>
    <w:rsid w:val="002A747A"/>
    <w:rsid w:val="002B16CB"/>
    <w:rsid w:val="002B2062"/>
    <w:rsid w:val="002B287F"/>
    <w:rsid w:val="002B2B91"/>
    <w:rsid w:val="002B38AD"/>
    <w:rsid w:val="002B45BF"/>
    <w:rsid w:val="002B4F9C"/>
    <w:rsid w:val="002B58A7"/>
    <w:rsid w:val="002B6957"/>
    <w:rsid w:val="002B7865"/>
    <w:rsid w:val="002C12E9"/>
    <w:rsid w:val="002C25E8"/>
    <w:rsid w:val="002C55FE"/>
    <w:rsid w:val="002C5932"/>
    <w:rsid w:val="002C7EFB"/>
    <w:rsid w:val="002C7F6B"/>
    <w:rsid w:val="002D0B55"/>
    <w:rsid w:val="002D114F"/>
    <w:rsid w:val="002D1303"/>
    <w:rsid w:val="002D15AC"/>
    <w:rsid w:val="002D4928"/>
    <w:rsid w:val="002D53FD"/>
    <w:rsid w:val="002D7502"/>
    <w:rsid w:val="002E1647"/>
    <w:rsid w:val="002E1DA2"/>
    <w:rsid w:val="002E523C"/>
    <w:rsid w:val="002F1ED2"/>
    <w:rsid w:val="002F307E"/>
    <w:rsid w:val="002F3767"/>
    <w:rsid w:val="002F6278"/>
    <w:rsid w:val="002F688A"/>
    <w:rsid w:val="002F6B4D"/>
    <w:rsid w:val="002F6DD2"/>
    <w:rsid w:val="003008EC"/>
    <w:rsid w:val="00300E6C"/>
    <w:rsid w:val="003012D3"/>
    <w:rsid w:val="00302981"/>
    <w:rsid w:val="0030432B"/>
    <w:rsid w:val="003055D4"/>
    <w:rsid w:val="00305636"/>
    <w:rsid w:val="003068C9"/>
    <w:rsid w:val="00306F90"/>
    <w:rsid w:val="003073EF"/>
    <w:rsid w:val="0031425E"/>
    <w:rsid w:val="0031436C"/>
    <w:rsid w:val="00315EE4"/>
    <w:rsid w:val="00315F42"/>
    <w:rsid w:val="003171D0"/>
    <w:rsid w:val="0032056F"/>
    <w:rsid w:val="003227BB"/>
    <w:rsid w:val="00322853"/>
    <w:rsid w:val="00323ABC"/>
    <w:rsid w:val="00325283"/>
    <w:rsid w:val="00326130"/>
    <w:rsid w:val="00326378"/>
    <w:rsid w:val="003275E3"/>
    <w:rsid w:val="0032789B"/>
    <w:rsid w:val="00327FEC"/>
    <w:rsid w:val="003325E1"/>
    <w:rsid w:val="00332C7B"/>
    <w:rsid w:val="0033371D"/>
    <w:rsid w:val="00335EC4"/>
    <w:rsid w:val="00337C0A"/>
    <w:rsid w:val="00340298"/>
    <w:rsid w:val="00340D97"/>
    <w:rsid w:val="00342D12"/>
    <w:rsid w:val="003430A9"/>
    <w:rsid w:val="003433C5"/>
    <w:rsid w:val="003465AE"/>
    <w:rsid w:val="00347BD8"/>
    <w:rsid w:val="00350477"/>
    <w:rsid w:val="003516B0"/>
    <w:rsid w:val="00352DC8"/>
    <w:rsid w:val="00353425"/>
    <w:rsid w:val="00354FC6"/>
    <w:rsid w:val="00355022"/>
    <w:rsid w:val="003600A3"/>
    <w:rsid w:val="0036030A"/>
    <w:rsid w:val="003618A6"/>
    <w:rsid w:val="00362723"/>
    <w:rsid w:val="00362F97"/>
    <w:rsid w:val="0036313F"/>
    <w:rsid w:val="003636CA"/>
    <w:rsid w:val="0036382B"/>
    <w:rsid w:val="00363F5C"/>
    <w:rsid w:val="00370070"/>
    <w:rsid w:val="003703FC"/>
    <w:rsid w:val="003754C9"/>
    <w:rsid w:val="00375AC6"/>
    <w:rsid w:val="00376312"/>
    <w:rsid w:val="003800A4"/>
    <w:rsid w:val="00380336"/>
    <w:rsid w:val="00380354"/>
    <w:rsid w:val="003805C7"/>
    <w:rsid w:val="00380967"/>
    <w:rsid w:val="00380AE1"/>
    <w:rsid w:val="003837E5"/>
    <w:rsid w:val="00383EF8"/>
    <w:rsid w:val="003846DF"/>
    <w:rsid w:val="00385D0E"/>
    <w:rsid w:val="00385F92"/>
    <w:rsid w:val="0038679A"/>
    <w:rsid w:val="003868C2"/>
    <w:rsid w:val="003872EE"/>
    <w:rsid w:val="0039095F"/>
    <w:rsid w:val="00391988"/>
    <w:rsid w:val="00391C70"/>
    <w:rsid w:val="00393655"/>
    <w:rsid w:val="003942BF"/>
    <w:rsid w:val="00396069"/>
    <w:rsid w:val="003A0FF0"/>
    <w:rsid w:val="003A30E8"/>
    <w:rsid w:val="003A3353"/>
    <w:rsid w:val="003A5142"/>
    <w:rsid w:val="003A74B3"/>
    <w:rsid w:val="003A77F2"/>
    <w:rsid w:val="003B1815"/>
    <w:rsid w:val="003B3F21"/>
    <w:rsid w:val="003B5854"/>
    <w:rsid w:val="003B6C8C"/>
    <w:rsid w:val="003C0EDF"/>
    <w:rsid w:val="003C1A9D"/>
    <w:rsid w:val="003C1AC8"/>
    <w:rsid w:val="003C2395"/>
    <w:rsid w:val="003C23B2"/>
    <w:rsid w:val="003C2B24"/>
    <w:rsid w:val="003C2D63"/>
    <w:rsid w:val="003C2DD6"/>
    <w:rsid w:val="003C687F"/>
    <w:rsid w:val="003C6AD7"/>
    <w:rsid w:val="003D2900"/>
    <w:rsid w:val="003D415C"/>
    <w:rsid w:val="003D5691"/>
    <w:rsid w:val="003D7308"/>
    <w:rsid w:val="003E198B"/>
    <w:rsid w:val="003E2A52"/>
    <w:rsid w:val="003E2E00"/>
    <w:rsid w:val="003E373A"/>
    <w:rsid w:val="003E37F3"/>
    <w:rsid w:val="003F089C"/>
    <w:rsid w:val="003F139F"/>
    <w:rsid w:val="003F239C"/>
    <w:rsid w:val="003F488B"/>
    <w:rsid w:val="003F5862"/>
    <w:rsid w:val="003F5961"/>
    <w:rsid w:val="0040095B"/>
    <w:rsid w:val="004009A5"/>
    <w:rsid w:val="00402A60"/>
    <w:rsid w:val="004048DC"/>
    <w:rsid w:val="004054B0"/>
    <w:rsid w:val="00405B34"/>
    <w:rsid w:val="00407A0F"/>
    <w:rsid w:val="00407D86"/>
    <w:rsid w:val="004107B1"/>
    <w:rsid w:val="0041095F"/>
    <w:rsid w:val="004120D3"/>
    <w:rsid w:val="004135BB"/>
    <w:rsid w:val="004143CA"/>
    <w:rsid w:val="004153BD"/>
    <w:rsid w:val="004170BB"/>
    <w:rsid w:val="00417C68"/>
    <w:rsid w:val="004204E2"/>
    <w:rsid w:val="00420A98"/>
    <w:rsid w:val="00420E91"/>
    <w:rsid w:val="00424053"/>
    <w:rsid w:val="00425B9F"/>
    <w:rsid w:val="00430F69"/>
    <w:rsid w:val="00431217"/>
    <w:rsid w:val="004312E9"/>
    <w:rsid w:val="00431758"/>
    <w:rsid w:val="00431DBE"/>
    <w:rsid w:val="004336F0"/>
    <w:rsid w:val="00435495"/>
    <w:rsid w:val="004371CE"/>
    <w:rsid w:val="004408F5"/>
    <w:rsid w:val="0044307A"/>
    <w:rsid w:val="0044317F"/>
    <w:rsid w:val="00443E6D"/>
    <w:rsid w:val="00444FB6"/>
    <w:rsid w:val="0044550E"/>
    <w:rsid w:val="00445625"/>
    <w:rsid w:val="00447770"/>
    <w:rsid w:val="00451346"/>
    <w:rsid w:val="00453A30"/>
    <w:rsid w:val="004546CD"/>
    <w:rsid w:val="00454B34"/>
    <w:rsid w:val="0045515F"/>
    <w:rsid w:val="00456100"/>
    <w:rsid w:val="004564A0"/>
    <w:rsid w:val="004565BC"/>
    <w:rsid w:val="00456AC3"/>
    <w:rsid w:val="004571F5"/>
    <w:rsid w:val="004573F9"/>
    <w:rsid w:val="00460476"/>
    <w:rsid w:val="004620EB"/>
    <w:rsid w:val="00466201"/>
    <w:rsid w:val="004671FA"/>
    <w:rsid w:val="004674AF"/>
    <w:rsid w:val="00470F07"/>
    <w:rsid w:val="004717C1"/>
    <w:rsid w:val="00473DF0"/>
    <w:rsid w:val="00474D1F"/>
    <w:rsid w:val="00475607"/>
    <w:rsid w:val="004768CB"/>
    <w:rsid w:val="00480287"/>
    <w:rsid w:val="00483C69"/>
    <w:rsid w:val="00484B02"/>
    <w:rsid w:val="00484CC4"/>
    <w:rsid w:val="0048513E"/>
    <w:rsid w:val="00486349"/>
    <w:rsid w:val="004863B9"/>
    <w:rsid w:val="00486C2F"/>
    <w:rsid w:val="0049088E"/>
    <w:rsid w:val="00493578"/>
    <w:rsid w:val="0049398C"/>
    <w:rsid w:val="00494E2A"/>
    <w:rsid w:val="00495E77"/>
    <w:rsid w:val="004A378D"/>
    <w:rsid w:val="004A4CC5"/>
    <w:rsid w:val="004A4DE9"/>
    <w:rsid w:val="004A5579"/>
    <w:rsid w:val="004A6ECD"/>
    <w:rsid w:val="004A6F12"/>
    <w:rsid w:val="004A7B24"/>
    <w:rsid w:val="004B06C2"/>
    <w:rsid w:val="004B3064"/>
    <w:rsid w:val="004B5F42"/>
    <w:rsid w:val="004B69A5"/>
    <w:rsid w:val="004B7968"/>
    <w:rsid w:val="004B7DCD"/>
    <w:rsid w:val="004C0398"/>
    <w:rsid w:val="004C0831"/>
    <w:rsid w:val="004C1332"/>
    <w:rsid w:val="004C30A6"/>
    <w:rsid w:val="004C555C"/>
    <w:rsid w:val="004C6157"/>
    <w:rsid w:val="004C68DC"/>
    <w:rsid w:val="004C740B"/>
    <w:rsid w:val="004D009B"/>
    <w:rsid w:val="004D117C"/>
    <w:rsid w:val="004D242F"/>
    <w:rsid w:val="004D5123"/>
    <w:rsid w:val="004D633C"/>
    <w:rsid w:val="004D7B3B"/>
    <w:rsid w:val="004E1AA3"/>
    <w:rsid w:val="004E2F8A"/>
    <w:rsid w:val="004E7D5F"/>
    <w:rsid w:val="004E7FA3"/>
    <w:rsid w:val="004F173F"/>
    <w:rsid w:val="004F2514"/>
    <w:rsid w:val="004F3AAA"/>
    <w:rsid w:val="004F4B6F"/>
    <w:rsid w:val="004F546A"/>
    <w:rsid w:val="004F7566"/>
    <w:rsid w:val="004F77CE"/>
    <w:rsid w:val="00501A86"/>
    <w:rsid w:val="0050238D"/>
    <w:rsid w:val="005030CC"/>
    <w:rsid w:val="0050319D"/>
    <w:rsid w:val="00505128"/>
    <w:rsid w:val="00507E97"/>
    <w:rsid w:val="00510C7F"/>
    <w:rsid w:val="00510C97"/>
    <w:rsid w:val="00512191"/>
    <w:rsid w:val="005125F3"/>
    <w:rsid w:val="00512F68"/>
    <w:rsid w:val="005143DE"/>
    <w:rsid w:val="0051529A"/>
    <w:rsid w:val="005153F5"/>
    <w:rsid w:val="00515799"/>
    <w:rsid w:val="005167FA"/>
    <w:rsid w:val="00520CB3"/>
    <w:rsid w:val="00521E53"/>
    <w:rsid w:val="00521E59"/>
    <w:rsid w:val="00522B3C"/>
    <w:rsid w:val="0052330A"/>
    <w:rsid w:val="00523A1E"/>
    <w:rsid w:val="0052412E"/>
    <w:rsid w:val="0052413D"/>
    <w:rsid w:val="00524145"/>
    <w:rsid w:val="00533311"/>
    <w:rsid w:val="00533AFE"/>
    <w:rsid w:val="00534266"/>
    <w:rsid w:val="0053468F"/>
    <w:rsid w:val="00534C4D"/>
    <w:rsid w:val="00534E11"/>
    <w:rsid w:val="00534F00"/>
    <w:rsid w:val="00540714"/>
    <w:rsid w:val="00540D1C"/>
    <w:rsid w:val="00541EA4"/>
    <w:rsid w:val="005424B1"/>
    <w:rsid w:val="00542B66"/>
    <w:rsid w:val="005430B5"/>
    <w:rsid w:val="005435CB"/>
    <w:rsid w:val="00544072"/>
    <w:rsid w:val="005440A3"/>
    <w:rsid w:val="00546B0E"/>
    <w:rsid w:val="00547359"/>
    <w:rsid w:val="00552904"/>
    <w:rsid w:val="00554217"/>
    <w:rsid w:val="005548BE"/>
    <w:rsid w:val="005571F1"/>
    <w:rsid w:val="00557373"/>
    <w:rsid w:val="005629A5"/>
    <w:rsid w:val="005651BA"/>
    <w:rsid w:val="0056527A"/>
    <w:rsid w:val="005676F4"/>
    <w:rsid w:val="00570BB9"/>
    <w:rsid w:val="00570FD6"/>
    <w:rsid w:val="00571E62"/>
    <w:rsid w:val="00572DA6"/>
    <w:rsid w:val="005739FC"/>
    <w:rsid w:val="00573EA0"/>
    <w:rsid w:val="0057760C"/>
    <w:rsid w:val="0058133A"/>
    <w:rsid w:val="005813DA"/>
    <w:rsid w:val="00581605"/>
    <w:rsid w:val="0058175D"/>
    <w:rsid w:val="00582809"/>
    <w:rsid w:val="005832A7"/>
    <w:rsid w:val="0058337B"/>
    <w:rsid w:val="00583C5E"/>
    <w:rsid w:val="005840FA"/>
    <w:rsid w:val="005863A1"/>
    <w:rsid w:val="00590E90"/>
    <w:rsid w:val="00591165"/>
    <w:rsid w:val="005912C0"/>
    <w:rsid w:val="00591439"/>
    <w:rsid w:val="0059269B"/>
    <w:rsid w:val="00592FD0"/>
    <w:rsid w:val="00593A63"/>
    <w:rsid w:val="00594105"/>
    <w:rsid w:val="005A05D6"/>
    <w:rsid w:val="005A475F"/>
    <w:rsid w:val="005A4ECA"/>
    <w:rsid w:val="005A5A04"/>
    <w:rsid w:val="005A796B"/>
    <w:rsid w:val="005B07B0"/>
    <w:rsid w:val="005B0A0A"/>
    <w:rsid w:val="005B23BA"/>
    <w:rsid w:val="005B37E2"/>
    <w:rsid w:val="005B5329"/>
    <w:rsid w:val="005B5A69"/>
    <w:rsid w:val="005B6188"/>
    <w:rsid w:val="005B6987"/>
    <w:rsid w:val="005B7CEF"/>
    <w:rsid w:val="005C0263"/>
    <w:rsid w:val="005C0897"/>
    <w:rsid w:val="005C13D7"/>
    <w:rsid w:val="005C2D7A"/>
    <w:rsid w:val="005C388B"/>
    <w:rsid w:val="005C43BE"/>
    <w:rsid w:val="005C4480"/>
    <w:rsid w:val="005C4712"/>
    <w:rsid w:val="005C4B46"/>
    <w:rsid w:val="005C4BAE"/>
    <w:rsid w:val="005C508C"/>
    <w:rsid w:val="005C5DFD"/>
    <w:rsid w:val="005C6062"/>
    <w:rsid w:val="005C7494"/>
    <w:rsid w:val="005D122F"/>
    <w:rsid w:val="005D1ACD"/>
    <w:rsid w:val="005D25B3"/>
    <w:rsid w:val="005D72B7"/>
    <w:rsid w:val="005D7A64"/>
    <w:rsid w:val="005E16B0"/>
    <w:rsid w:val="005E18E7"/>
    <w:rsid w:val="005E28A2"/>
    <w:rsid w:val="005E4253"/>
    <w:rsid w:val="005F284B"/>
    <w:rsid w:val="005F2F52"/>
    <w:rsid w:val="005F3CD9"/>
    <w:rsid w:val="005F3F94"/>
    <w:rsid w:val="005F40DA"/>
    <w:rsid w:val="005F6AA7"/>
    <w:rsid w:val="005F757B"/>
    <w:rsid w:val="005F789A"/>
    <w:rsid w:val="005F78AA"/>
    <w:rsid w:val="0060189A"/>
    <w:rsid w:val="00602CE4"/>
    <w:rsid w:val="006031CE"/>
    <w:rsid w:val="00607444"/>
    <w:rsid w:val="006115B9"/>
    <w:rsid w:val="00612642"/>
    <w:rsid w:val="00613072"/>
    <w:rsid w:val="00614548"/>
    <w:rsid w:val="00615500"/>
    <w:rsid w:val="00615EF7"/>
    <w:rsid w:val="006209C9"/>
    <w:rsid w:val="00621EB0"/>
    <w:rsid w:val="0062201B"/>
    <w:rsid w:val="006220C5"/>
    <w:rsid w:val="00623CF4"/>
    <w:rsid w:val="00627448"/>
    <w:rsid w:val="00630095"/>
    <w:rsid w:val="006303BD"/>
    <w:rsid w:val="00630D0C"/>
    <w:rsid w:val="006321CF"/>
    <w:rsid w:val="00635727"/>
    <w:rsid w:val="00637FB3"/>
    <w:rsid w:val="00640C6D"/>
    <w:rsid w:val="006455A4"/>
    <w:rsid w:val="00645830"/>
    <w:rsid w:val="00646E50"/>
    <w:rsid w:val="00647986"/>
    <w:rsid w:val="00656DF7"/>
    <w:rsid w:val="0065769A"/>
    <w:rsid w:val="00657BED"/>
    <w:rsid w:val="00657EEC"/>
    <w:rsid w:val="006604E9"/>
    <w:rsid w:val="006605E7"/>
    <w:rsid w:val="00661556"/>
    <w:rsid w:val="006624CC"/>
    <w:rsid w:val="00663BA3"/>
    <w:rsid w:val="006644F0"/>
    <w:rsid w:val="00665101"/>
    <w:rsid w:val="0066566A"/>
    <w:rsid w:val="006666A7"/>
    <w:rsid w:val="00667119"/>
    <w:rsid w:val="006702ED"/>
    <w:rsid w:val="006706A6"/>
    <w:rsid w:val="006711FF"/>
    <w:rsid w:val="0067311E"/>
    <w:rsid w:val="00676163"/>
    <w:rsid w:val="006819B7"/>
    <w:rsid w:val="00681EFF"/>
    <w:rsid w:val="006828A0"/>
    <w:rsid w:val="006835FA"/>
    <w:rsid w:val="00684CE7"/>
    <w:rsid w:val="00685FA9"/>
    <w:rsid w:val="0068621F"/>
    <w:rsid w:val="0068654C"/>
    <w:rsid w:val="006906EE"/>
    <w:rsid w:val="00690C86"/>
    <w:rsid w:val="0069351A"/>
    <w:rsid w:val="00694C7A"/>
    <w:rsid w:val="0069570B"/>
    <w:rsid w:val="00696239"/>
    <w:rsid w:val="00696A80"/>
    <w:rsid w:val="00697BD9"/>
    <w:rsid w:val="00697F6A"/>
    <w:rsid w:val="006A0553"/>
    <w:rsid w:val="006A0C41"/>
    <w:rsid w:val="006A1058"/>
    <w:rsid w:val="006A1412"/>
    <w:rsid w:val="006A19F4"/>
    <w:rsid w:val="006A2CEA"/>
    <w:rsid w:val="006A3377"/>
    <w:rsid w:val="006A3EED"/>
    <w:rsid w:val="006A5723"/>
    <w:rsid w:val="006A724B"/>
    <w:rsid w:val="006B0D44"/>
    <w:rsid w:val="006B5D1C"/>
    <w:rsid w:val="006B7A76"/>
    <w:rsid w:val="006C57BA"/>
    <w:rsid w:val="006C5B79"/>
    <w:rsid w:val="006C7691"/>
    <w:rsid w:val="006D001B"/>
    <w:rsid w:val="006D0295"/>
    <w:rsid w:val="006D06A2"/>
    <w:rsid w:val="006D07C2"/>
    <w:rsid w:val="006D13B3"/>
    <w:rsid w:val="006D181A"/>
    <w:rsid w:val="006D2D76"/>
    <w:rsid w:val="006D3704"/>
    <w:rsid w:val="006D70DF"/>
    <w:rsid w:val="006D7A16"/>
    <w:rsid w:val="006E0CF8"/>
    <w:rsid w:val="006E22EC"/>
    <w:rsid w:val="006E232E"/>
    <w:rsid w:val="006E271E"/>
    <w:rsid w:val="006E3872"/>
    <w:rsid w:val="006E538F"/>
    <w:rsid w:val="006E57EA"/>
    <w:rsid w:val="006F05AC"/>
    <w:rsid w:val="006F2450"/>
    <w:rsid w:val="006F26A1"/>
    <w:rsid w:val="006F2735"/>
    <w:rsid w:val="006F2CAF"/>
    <w:rsid w:val="006F63F7"/>
    <w:rsid w:val="006F6A6B"/>
    <w:rsid w:val="006F757B"/>
    <w:rsid w:val="00700167"/>
    <w:rsid w:val="00701305"/>
    <w:rsid w:val="00701725"/>
    <w:rsid w:val="00703A77"/>
    <w:rsid w:val="007054B4"/>
    <w:rsid w:val="007060DE"/>
    <w:rsid w:val="00710379"/>
    <w:rsid w:val="00712110"/>
    <w:rsid w:val="00713B56"/>
    <w:rsid w:val="00713D2D"/>
    <w:rsid w:val="00713DD5"/>
    <w:rsid w:val="007158DF"/>
    <w:rsid w:val="00715968"/>
    <w:rsid w:val="00716515"/>
    <w:rsid w:val="00717AC9"/>
    <w:rsid w:val="00720640"/>
    <w:rsid w:val="007208F6"/>
    <w:rsid w:val="00720E3C"/>
    <w:rsid w:val="007230B9"/>
    <w:rsid w:val="00723244"/>
    <w:rsid w:val="0072599B"/>
    <w:rsid w:val="00726B7E"/>
    <w:rsid w:val="007275A4"/>
    <w:rsid w:val="00730A71"/>
    <w:rsid w:val="00732625"/>
    <w:rsid w:val="00732D26"/>
    <w:rsid w:val="00733435"/>
    <w:rsid w:val="00733E86"/>
    <w:rsid w:val="00735D4E"/>
    <w:rsid w:val="00737F72"/>
    <w:rsid w:val="007406F3"/>
    <w:rsid w:val="0074084D"/>
    <w:rsid w:val="0074427C"/>
    <w:rsid w:val="007442CB"/>
    <w:rsid w:val="00744971"/>
    <w:rsid w:val="00745B4B"/>
    <w:rsid w:val="00745C2C"/>
    <w:rsid w:val="007472F2"/>
    <w:rsid w:val="007501B9"/>
    <w:rsid w:val="00750577"/>
    <w:rsid w:val="00750DE4"/>
    <w:rsid w:val="00750F81"/>
    <w:rsid w:val="007516BB"/>
    <w:rsid w:val="00752317"/>
    <w:rsid w:val="00753440"/>
    <w:rsid w:val="00753573"/>
    <w:rsid w:val="007549E0"/>
    <w:rsid w:val="007554FC"/>
    <w:rsid w:val="0075562F"/>
    <w:rsid w:val="0075747C"/>
    <w:rsid w:val="00761AE0"/>
    <w:rsid w:val="00763A29"/>
    <w:rsid w:val="00764370"/>
    <w:rsid w:val="00764D0F"/>
    <w:rsid w:val="0076532D"/>
    <w:rsid w:val="0076559C"/>
    <w:rsid w:val="00766F7F"/>
    <w:rsid w:val="00767E5B"/>
    <w:rsid w:val="00770592"/>
    <w:rsid w:val="00770E41"/>
    <w:rsid w:val="00772DE0"/>
    <w:rsid w:val="00772F1A"/>
    <w:rsid w:val="007755F6"/>
    <w:rsid w:val="00775615"/>
    <w:rsid w:val="00775DAC"/>
    <w:rsid w:val="0077661B"/>
    <w:rsid w:val="007769DD"/>
    <w:rsid w:val="0077787E"/>
    <w:rsid w:val="00780064"/>
    <w:rsid w:val="0078013A"/>
    <w:rsid w:val="00780501"/>
    <w:rsid w:val="00780564"/>
    <w:rsid w:val="00780D06"/>
    <w:rsid w:val="007818BF"/>
    <w:rsid w:val="00781FF8"/>
    <w:rsid w:val="00782B00"/>
    <w:rsid w:val="00783ABD"/>
    <w:rsid w:val="00784D23"/>
    <w:rsid w:val="00786338"/>
    <w:rsid w:val="0078690E"/>
    <w:rsid w:val="007904E5"/>
    <w:rsid w:val="00792AAF"/>
    <w:rsid w:val="00792F6E"/>
    <w:rsid w:val="00793EC8"/>
    <w:rsid w:val="00794323"/>
    <w:rsid w:val="00794665"/>
    <w:rsid w:val="00795042"/>
    <w:rsid w:val="0079514E"/>
    <w:rsid w:val="007A1AC2"/>
    <w:rsid w:val="007A3809"/>
    <w:rsid w:val="007A42D2"/>
    <w:rsid w:val="007A4373"/>
    <w:rsid w:val="007A530C"/>
    <w:rsid w:val="007B1209"/>
    <w:rsid w:val="007B1D8D"/>
    <w:rsid w:val="007B2790"/>
    <w:rsid w:val="007B2923"/>
    <w:rsid w:val="007B2C77"/>
    <w:rsid w:val="007B2E5E"/>
    <w:rsid w:val="007B37CE"/>
    <w:rsid w:val="007B5F7D"/>
    <w:rsid w:val="007B5FD7"/>
    <w:rsid w:val="007B712D"/>
    <w:rsid w:val="007B7A2F"/>
    <w:rsid w:val="007C0E11"/>
    <w:rsid w:val="007C1570"/>
    <w:rsid w:val="007C600C"/>
    <w:rsid w:val="007D0309"/>
    <w:rsid w:val="007D072F"/>
    <w:rsid w:val="007D3DD0"/>
    <w:rsid w:val="007D4255"/>
    <w:rsid w:val="007D49F4"/>
    <w:rsid w:val="007D4A25"/>
    <w:rsid w:val="007D5F2E"/>
    <w:rsid w:val="007D7A05"/>
    <w:rsid w:val="007D7D79"/>
    <w:rsid w:val="007E22D7"/>
    <w:rsid w:val="007E284C"/>
    <w:rsid w:val="007E3A4B"/>
    <w:rsid w:val="007F2A14"/>
    <w:rsid w:val="007F5411"/>
    <w:rsid w:val="007F5FEB"/>
    <w:rsid w:val="007F618C"/>
    <w:rsid w:val="008008D0"/>
    <w:rsid w:val="008016CC"/>
    <w:rsid w:val="008020DB"/>
    <w:rsid w:val="008020F0"/>
    <w:rsid w:val="00802869"/>
    <w:rsid w:val="008035E1"/>
    <w:rsid w:val="00804948"/>
    <w:rsid w:val="0080634B"/>
    <w:rsid w:val="0080725A"/>
    <w:rsid w:val="00807758"/>
    <w:rsid w:val="00807BDD"/>
    <w:rsid w:val="00811721"/>
    <w:rsid w:val="0081369F"/>
    <w:rsid w:val="00813980"/>
    <w:rsid w:val="008145D2"/>
    <w:rsid w:val="00814B1E"/>
    <w:rsid w:val="00814D27"/>
    <w:rsid w:val="00815A8F"/>
    <w:rsid w:val="008161CA"/>
    <w:rsid w:val="008204B8"/>
    <w:rsid w:val="0082240F"/>
    <w:rsid w:val="00823174"/>
    <w:rsid w:val="008234B9"/>
    <w:rsid w:val="008251D5"/>
    <w:rsid w:val="00826B79"/>
    <w:rsid w:val="00832D2D"/>
    <w:rsid w:val="00834569"/>
    <w:rsid w:val="0083519F"/>
    <w:rsid w:val="008367E2"/>
    <w:rsid w:val="00836F3F"/>
    <w:rsid w:val="00837089"/>
    <w:rsid w:val="0083729B"/>
    <w:rsid w:val="0084289D"/>
    <w:rsid w:val="00850940"/>
    <w:rsid w:val="008520EC"/>
    <w:rsid w:val="008522BB"/>
    <w:rsid w:val="008545D8"/>
    <w:rsid w:val="00854AAC"/>
    <w:rsid w:val="00855561"/>
    <w:rsid w:val="00857173"/>
    <w:rsid w:val="00857A31"/>
    <w:rsid w:val="00860CD6"/>
    <w:rsid w:val="00861760"/>
    <w:rsid w:val="008648FF"/>
    <w:rsid w:val="00865F60"/>
    <w:rsid w:val="008713E1"/>
    <w:rsid w:val="008714F3"/>
    <w:rsid w:val="00872339"/>
    <w:rsid w:val="0087339B"/>
    <w:rsid w:val="00873F5B"/>
    <w:rsid w:val="00874BAF"/>
    <w:rsid w:val="00875C6E"/>
    <w:rsid w:val="00877B32"/>
    <w:rsid w:val="00880151"/>
    <w:rsid w:val="008801CE"/>
    <w:rsid w:val="00880DD4"/>
    <w:rsid w:val="00880FD8"/>
    <w:rsid w:val="00881770"/>
    <w:rsid w:val="00882A44"/>
    <w:rsid w:val="0088348C"/>
    <w:rsid w:val="00884BB6"/>
    <w:rsid w:val="00886472"/>
    <w:rsid w:val="0089095A"/>
    <w:rsid w:val="00890C72"/>
    <w:rsid w:val="00890EA4"/>
    <w:rsid w:val="00891AB9"/>
    <w:rsid w:val="00892D87"/>
    <w:rsid w:val="0089403F"/>
    <w:rsid w:val="008940D9"/>
    <w:rsid w:val="00896FD4"/>
    <w:rsid w:val="008978D2"/>
    <w:rsid w:val="008A06B8"/>
    <w:rsid w:val="008A09C5"/>
    <w:rsid w:val="008A0FA0"/>
    <w:rsid w:val="008A3B6C"/>
    <w:rsid w:val="008A488F"/>
    <w:rsid w:val="008A528C"/>
    <w:rsid w:val="008A6AFA"/>
    <w:rsid w:val="008B045D"/>
    <w:rsid w:val="008B0DE6"/>
    <w:rsid w:val="008B2957"/>
    <w:rsid w:val="008B4EC4"/>
    <w:rsid w:val="008C03BB"/>
    <w:rsid w:val="008C4ACC"/>
    <w:rsid w:val="008C63CB"/>
    <w:rsid w:val="008D0109"/>
    <w:rsid w:val="008D1BE9"/>
    <w:rsid w:val="008D2134"/>
    <w:rsid w:val="008D248F"/>
    <w:rsid w:val="008D5684"/>
    <w:rsid w:val="008D5E82"/>
    <w:rsid w:val="008D634D"/>
    <w:rsid w:val="008D7A66"/>
    <w:rsid w:val="008E39D5"/>
    <w:rsid w:val="008E6C7F"/>
    <w:rsid w:val="008F14C9"/>
    <w:rsid w:val="008F2305"/>
    <w:rsid w:val="008F5882"/>
    <w:rsid w:val="008F6852"/>
    <w:rsid w:val="008F7680"/>
    <w:rsid w:val="00901712"/>
    <w:rsid w:val="0090389C"/>
    <w:rsid w:val="009050DC"/>
    <w:rsid w:val="009052F0"/>
    <w:rsid w:val="00905B80"/>
    <w:rsid w:val="00913E8F"/>
    <w:rsid w:val="00914465"/>
    <w:rsid w:val="009144DB"/>
    <w:rsid w:val="00915A26"/>
    <w:rsid w:val="00915EE1"/>
    <w:rsid w:val="00916BE2"/>
    <w:rsid w:val="00920525"/>
    <w:rsid w:val="00922860"/>
    <w:rsid w:val="00924D86"/>
    <w:rsid w:val="0092624F"/>
    <w:rsid w:val="00930D83"/>
    <w:rsid w:val="00931729"/>
    <w:rsid w:val="009334AE"/>
    <w:rsid w:val="00937A91"/>
    <w:rsid w:val="00940C5B"/>
    <w:rsid w:val="00941072"/>
    <w:rsid w:val="00941F4E"/>
    <w:rsid w:val="0094417C"/>
    <w:rsid w:val="00944F1D"/>
    <w:rsid w:val="0094724C"/>
    <w:rsid w:val="0095008C"/>
    <w:rsid w:val="00952AA6"/>
    <w:rsid w:val="00954184"/>
    <w:rsid w:val="00954856"/>
    <w:rsid w:val="00954EF1"/>
    <w:rsid w:val="00955217"/>
    <w:rsid w:val="00955ADE"/>
    <w:rsid w:val="00956AE7"/>
    <w:rsid w:val="00956B87"/>
    <w:rsid w:val="00956FEE"/>
    <w:rsid w:val="009572C3"/>
    <w:rsid w:val="00957585"/>
    <w:rsid w:val="00957E39"/>
    <w:rsid w:val="0096155C"/>
    <w:rsid w:val="009629DC"/>
    <w:rsid w:val="00963C0C"/>
    <w:rsid w:val="00964601"/>
    <w:rsid w:val="00964CB6"/>
    <w:rsid w:val="00964E1F"/>
    <w:rsid w:val="00965D30"/>
    <w:rsid w:val="009704A5"/>
    <w:rsid w:val="00971CD3"/>
    <w:rsid w:val="00974157"/>
    <w:rsid w:val="00974285"/>
    <w:rsid w:val="00974918"/>
    <w:rsid w:val="00976139"/>
    <w:rsid w:val="00977BC5"/>
    <w:rsid w:val="00977DCE"/>
    <w:rsid w:val="00982350"/>
    <w:rsid w:val="00982826"/>
    <w:rsid w:val="0098340A"/>
    <w:rsid w:val="00987739"/>
    <w:rsid w:val="00990EAD"/>
    <w:rsid w:val="009916A5"/>
    <w:rsid w:val="00991B38"/>
    <w:rsid w:val="00993ADA"/>
    <w:rsid w:val="009944C4"/>
    <w:rsid w:val="00994923"/>
    <w:rsid w:val="00996A26"/>
    <w:rsid w:val="009A0951"/>
    <w:rsid w:val="009A095A"/>
    <w:rsid w:val="009A2070"/>
    <w:rsid w:val="009A2E89"/>
    <w:rsid w:val="009A463A"/>
    <w:rsid w:val="009A4C2D"/>
    <w:rsid w:val="009A54D3"/>
    <w:rsid w:val="009A69A6"/>
    <w:rsid w:val="009A6DCE"/>
    <w:rsid w:val="009B0841"/>
    <w:rsid w:val="009B0F5D"/>
    <w:rsid w:val="009B198F"/>
    <w:rsid w:val="009B2380"/>
    <w:rsid w:val="009B24CF"/>
    <w:rsid w:val="009B2E2A"/>
    <w:rsid w:val="009B5182"/>
    <w:rsid w:val="009C272C"/>
    <w:rsid w:val="009C2F7F"/>
    <w:rsid w:val="009C35A5"/>
    <w:rsid w:val="009C48C6"/>
    <w:rsid w:val="009C591E"/>
    <w:rsid w:val="009C6398"/>
    <w:rsid w:val="009D0EF6"/>
    <w:rsid w:val="009D3E16"/>
    <w:rsid w:val="009D79BA"/>
    <w:rsid w:val="009E016B"/>
    <w:rsid w:val="009E080E"/>
    <w:rsid w:val="009E12E5"/>
    <w:rsid w:val="009E154D"/>
    <w:rsid w:val="009E1D6F"/>
    <w:rsid w:val="009E1F56"/>
    <w:rsid w:val="009E2763"/>
    <w:rsid w:val="009E49CB"/>
    <w:rsid w:val="009F0542"/>
    <w:rsid w:val="009F07B3"/>
    <w:rsid w:val="009F1163"/>
    <w:rsid w:val="009F1826"/>
    <w:rsid w:val="009F4DA0"/>
    <w:rsid w:val="009F5213"/>
    <w:rsid w:val="009F69AB"/>
    <w:rsid w:val="009F7928"/>
    <w:rsid w:val="00A01674"/>
    <w:rsid w:val="00A01B24"/>
    <w:rsid w:val="00A01C45"/>
    <w:rsid w:val="00A02AA5"/>
    <w:rsid w:val="00A03182"/>
    <w:rsid w:val="00A03F1A"/>
    <w:rsid w:val="00A0545B"/>
    <w:rsid w:val="00A05B00"/>
    <w:rsid w:val="00A06A43"/>
    <w:rsid w:val="00A10E0E"/>
    <w:rsid w:val="00A110EE"/>
    <w:rsid w:val="00A116C0"/>
    <w:rsid w:val="00A12999"/>
    <w:rsid w:val="00A1389E"/>
    <w:rsid w:val="00A15679"/>
    <w:rsid w:val="00A1727E"/>
    <w:rsid w:val="00A20B22"/>
    <w:rsid w:val="00A231FA"/>
    <w:rsid w:val="00A25067"/>
    <w:rsid w:val="00A2600C"/>
    <w:rsid w:val="00A30096"/>
    <w:rsid w:val="00A304EC"/>
    <w:rsid w:val="00A30864"/>
    <w:rsid w:val="00A30F88"/>
    <w:rsid w:val="00A31F26"/>
    <w:rsid w:val="00A32064"/>
    <w:rsid w:val="00A322E1"/>
    <w:rsid w:val="00A327A8"/>
    <w:rsid w:val="00A33A43"/>
    <w:rsid w:val="00A372E5"/>
    <w:rsid w:val="00A3733A"/>
    <w:rsid w:val="00A4095F"/>
    <w:rsid w:val="00A432C2"/>
    <w:rsid w:val="00A46600"/>
    <w:rsid w:val="00A47B90"/>
    <w:rsid w:val="00A5046A"/>
    <w:rsid w:val="00A50A7D"/>
    <w:rsid w:val="00A51F73"/>
    <w:rsid w:val="00A53142"/>
    <w:rsid w:val="00A54576"/>
    <w:rsid w:val="00A5479B"/>
    <w:rsid w:val="00A6082A"/>
    <w:rsid w:val="00A624F4"/>
    <w:rsid w:val="00A65AF0"/>
    <w:rsid w:val="00A678BF"/>
    <w:rsid w:val="00A70FAA"/>
    <w:rsid w:val="00A71668"/>
    <w:rsid w:val="00A724AF"/>
    <w:rsid w:val="00A75780"/>
    <w:rsid w:val="00A75CEF"/>
    <w:rsid w:val="00A77DF9"/>
    <w:rsid w:val="00A819A8"/>
    <w:rsid w:val="00A86413"/>
    <w:rsid w:val="00A864B2"/>
    <w:rsid w:val="00A91942"/>
    <w:rsid w:val="00A930C1"/>
    <w:rsid w:val="00A95A0D"/>
    <w:rsid w:val="00A9618C"/>
    <w:rsid w:val="00AA0718"/>
    <w:rsid w:val="00AA2B48"/>
    <w:rsid w:val="00AA43F3"/>
    <w:rsid w:val="00AA456F"/>
    <w:rsid w:val="00AA53AD"/>
    <w:rsid w:val="00AB0DD2"/>
    <w:rsid w:val="00AB0EC7"/>
    <w:rsid w:val="00AB4174"/>
    <w:rsid w:val="00AB4988"/>
    <w:rsid w:val="00AB4FB4"/>
    <w:rsid w:val="00AB5623"/>
    <w:rsid w:val="00AB63A0"/>
    <w:rsid w:val="00AC23A3"/>
    <w:rsid w:val="00AC455B"/>
    <w:rsid w:val="00AC4CAA"/>
    <w:rsid w:val="00AC6856"/>
    <w:rsid w:val="00AD06D9"/>
    <w:rsid w:val="00AD3466"/>
    <w:rsid w:val="00AD6BD7"/>
    <w:rsid w:val="00AE0698"/>
    <w:rsid w:val="00AE09B6"/>
    <w:rsid w:val="00AE301C"/>
    <w:rsid w:val="00AE371F"/>
    <w:rsid w:val="00AE5051"/>
    <w:rsid w:val="00AE5BC7"/>
    <w:rsid w:val="00AE6EFC"/>
    <w:rsid w:val="00AE7D25"/>
    <w:rsid w:val="00AF2BF8"/>
    <w:rsid w:val="00AF4B81"/>
    <w:rsid w:val="00AF532A"/>
    <w:rsid w:val="00AF7B78"/>
    <w:rsid w:val="00AF7EAF"/>
    <w:rsid w:val="00B0066A"/>
    <w:rsid w:val="00B00C93"/>
    <w:rsid w:val="00B016C1"/>
    <w:rsid w:val="00B02207"/>
    <w:rsid w:val="00B02A8A"/>
    <w:rsid w:val="00B039EE"/>
    <w:rsid w:val="00B1204E"/>
    <w:rsid w:val="00B12535"/>
    <w:rsid w:val="00B14C64"/>
    <w:rsid w:val="00B14F91"/>
    <w:rsid w:val="00B15F78"/>
    <w:rsid w:val="00B169DE"/>
    <w:rsid w:val="00B172C0"/>
    <w:rsid w:val="00B17E57"/>
    <w:rsid w:val="00B21F6F"/>
    <w:rsid w:val="00B22457"/>
    <w:rsid w:val="00B22510"/>
    <w:rsid w:val="00B2303E"/>
    <w:rsid w:val="00B23A52"/>
    <w:rsid w:val="00B241EF"/>
    <w:rsid w:val="00B24669"/>
    <w:rsid w:val="00B24D8C"/>
    <w:rsid w:val="00B262E9"/>
    <w:rsid w:val="00B263D3"/>
    <w:rsid w:val="00B278A7"/>
    <w:rsid w:val="00B30C52"/>
    <w:rsid w:val="00B30E03"/>
    <w:rsid w:val="00B32D58"/>
    <w:rsid w:val="00B330D4"/>
    <w:rsid w:val="00B34025"/>
    <w:rsid w:val="00B34152"/>
    <w:rsid w:val="00B4098F"/>
    <w:rsid w:val="00B433B3"/>
    <w:rsid w:val="00B44201"/>
    <w:rsid w:val="00B444B2"/>
    <w:rsid w:val="00B449BE"/>
    <w:rsid w:val="00B465AD"/>
    <w:rsid w:val="00B518EB"/>
    <w:rsid w:val="00B5383C"/>
    <w:rsid w:val="00B539CB"/>
    <w:rsid w:val="00B53DE5"/>
    <w:rsid w:val="00B53F31"/>
    <w:rsid w:val="00B55B34"/>
    <w:rsid w:val="00B56067"/>
    <w:rsid w:val="00B5731C"/>
    <w:rsid w:val="00B608EB"/>
    <w:rsid w:val="00B61BA4"/>
    <w:rsid w:val="00B64537"/>
    <w:rsid w:val="00B65F15"/>
    <w:rsid w:val="00B70236"/>
    <w:rsid w:val="00B702F5"/>
    <w:rsid w:val="00B71FEE"/>
    <w:rsid w:val="00B733B1"/>
    <w:rsid w:val="00B73561"/>
    <w:rsid w:val="00B7451C"/>
    <w:rsid w:val="00B74ADD"/>
    <w:rsid w:val="00B75E51"/>
    <w:rsid w:val="00B768C2"/>
    <w:rsid w:val="00B76980"/>
    <w:rsid w:val="00B76FAE"/>
    <w:rsid w:val="00B7720B"/>
    <w:rsid w:val="00B80E3C"/>
    <w:rsid w:val="00B866B9"/>
    <w:rsid w:val="00B914F6"/>
    <w:rsid w:val="00B93858"/>
    <w:rsid w:val="00B93D8E"/>
    <w:rsid w:val="00B94CB9"/>
    <w:rsid w:val="00B96D4C"/>
    <w:rsid w:val="00B97ADC"/>
    <w:rsid w:val="00BA012F"/>
    <w:rsid w:val="00BA15E2"/>
    <w:rsid w:val="00BA3277"/>
    <w:rsid w:val="00BA45DB"/>
    <w:rsid w:val="00BA4CD3"/>
    <w:rsid w:val="00BA59F1"/>
    <w:rsid w:val="00BA6DA3"/>
    <w:rsid w:val="00BB0179"/>
    <w:rsid w:val="00BB1895"/>
    <w:rsid w:val="00BB2960"/>
    <w:rsid w:val="00BB3DD6"/>
    <w:rsid w:val="00BB5B8B"/>
    <w:rsid w:val="00BB6F11"/>
    <w:rsid w:val="00BB79AC"/>
    <w:rsid w:val="00BC0B25"/>
    <w:rsid w:val="00BC275F"/>
    <w:rsid w:val="00BC2DC1"/>
    <w:rsid w:val="00BC534C"/>
    <w:rsid w:val="00BC5636"/>
    <w:rsid w:val="00BD1015"/>
    <w:rsid w:val="00BD36F1"/>
    <w:rsid w:val="00BD3B83"/>
    <w:rsid w:val="00BD5CC5"/>
    <w:rsid w:val="00BD5FAB"/>
    <w:rsid w:val="00BD6132"/>
    <w:rsid w:val="00BD771D"/>
    <w:rsid w:val="00BE079E"/>
    <w:rsid w:val="00BE147A"/>
    <w:rsid w:val="00BE3323"/>
    <w:rsid w:val="00BE418D"/>
    <w:rsid w:val="00BE5CDA"/>
    <w:rsid w:val="00BE656D"/>
    <w:rsid w:val="00BE76D4"/>
    <w:rsid w:val="00BF0424"/>
    <w:rsid w:val="00BF0A87"/>
    <w:rsid w:val="00BF170F"/>
    <w:rsid w:val="00BF2489"/>
    <w:rsid w:val="00BF2A1F"/>
    <w:rsid w:val="00BF2B4B"/>
    <w:rsid w:val="00BF2B51"/>
    <w:rsid w:val="00C03800"/>
    <w:rsid w:val="00C03F36"/>
    <w:rsid w:val="00C056F7"/>
    <w:rsid w:val="00C07F70"/>
    <w:rsid w:val="00C112D4"/>
    <w:rsid w:val="00C14B9B"/>
    <w:rsid w:val="00C168AA"/>
    <w:rsid w:val="00C17A8D"/>
    <w:rsid w:val="00C211F3"/>
    <w:rsid w:val="00C213DC"/>
    <w:rsid w:val="00C22A63"/>
    <w:rsid w:val="00C2387F"/>
    <w:rsid w:val="00C2510C"/>
    <w:rsid w:val="00C26FF6"/>
    <w:rsid w:val="00C2703E"/>
    <w:rsid w:val="00C27772"/>
    <w:rsid w:val="00C321A5"/>
    <w:rsid w:val="00C3220F"/>
    <w:rsid w:val="00C33941"/>
    <w:rsid w:val="00C33B7C"/>
    <w:rsid w:val="00C359C6"/>
    <w:rsid w:val="00C376EE"/>
    <w:rsid w:val="00C379B0"/>
    <w:rsid w:val="00C40FA9"/>
    <w:rsid w:val="00C42EC5"/>
    <w:rsid w:val="00C45490"/>
    <w:rsid w:val="00C47315"/>
    <w:rsid w:val="00C475F1"/>
    <w:rsid w:val="00C51CBA"/>
    <w:rsid w:val="00C51D8A"/>
    <w:rsid w:val="00C5338D"/>
    <w:rsid w:val="00C53DA6"/>
    <w:rsid w:val="00C53E1C"/>
    <w:rsid w:val="00C558E5"/>
    <w:rsid w:val="00C55A35"/>
    <w:rsid w:val="00C57AB2"/>
    <w:rsid w:val="00C630B0"/>
    <w:rsid w:val="00C6320A"/>
    <w:rsid w:val="00C63A0A"/>
    <w:rsid w:val="00C63AB5"/>
    <w:rsid w:val="00C6445E"/>
    <w:rsid w:val="00C65655"/>
    <w:rsid w:val="00C66E97"/>
    <w:rsid w:val="00C67A80"/>
    <w:rsid w:val="00C70BE6"/>
    <w:rsid w:val="00C73C89"/>
    <w:rsid w:val="00C73EF2"/>
    <w:rsid w:val="00C759C2"/>
    <w:rsid w:val="00C777DB"/>
    <w:rsid w:val="00C80136"/>
    <w:rsid w:val="00C80A6C"/>
    <w:rsid w:val="00C81D98"/>
    <w:rsid w:val="00C82FD3"/>
    <w:rsid w:val="00C851E6"/>
    <w:rsid w:val="00C86119"/>
    <w:rsid w:val="00C86AB1"/>
    <w:rsid w:val="00C86E74"/>
    <w:rsid w:val="00C86F45"/>
    <w:rsid w:val="00C90574"/>
    <w:rsid w:val="00C90AB6"/>
    <w:rsid w:val="00C92610"/>
    <w:rsid w:val="00C9273F"/>
    <w:rsid w:val="00C92951"/>
    <w:rsid w:val="00C9300B"/>
    <w:rsid w:val="00C9317E"/>
    <w:rsid w:val="00C950A1"/>
    <w:rsid w:val="00C95479"/>
    <w:rsid w:val="00CA4180"/>
    <w:rsid w:val="00CA44FD"/>
    <w:rsid w:val="00CA514F"/>
    <w:rsid w:val="00CA7062"/>
    <w:rsid w:val="00CA7348"/>
    <w:rsid w:val="00CB232B"/>
    <w:rsid w:val="00CB2E69"/>
    <w:rsid w:val="00CB412E"/>
    <w:rsid w:val="00CB69D6"/>
    <w:rsid w:val="00CB7563"/>
    <w:rsid w:val="00CC0D1C"/>
    <w:rsid w:val="00CC108B"/>
    <w:rsid w:val="00CC140F"/>
    <w:rsid w:val="00CC1B19"/>
    <w:rsid w:val="00CC4A37"/>
    <w:rsid w:val="00CC59B8"/>
    <w:rsid w:val="00CC5DF5"/>
    <w:rsid w:val="00CC648E"/>
    <w:rsid w:val="00CC66FB"/>
    <w:rsid w:val="00CC6C9A"/>
    <w:rsid w:val="00CC7F4C"/>
    <w:rsid w:val="00CD0DAE"/>
    <w:rsid w:val="00CD10B8"/>
    <w:rsid w:val="00CD13E6"/>
    <w:rsid w:val="00CD1562"/>
    <w:rsid w:val="00CD19BC"/>
    <w:rsid w:val="00CD2FB4"/>
    <w:rsid w:val="00CD4545"/>
    <w:rsid w:val="00CE2065"/>
    <w:rsid w:val="00CE251E"/>
    <w:rsid w:val="00CE264F"/>
    <w:rsid w:val="00CE2667"/>
    <w:rsid w:val="00CE34FD"/>
    <w:rsid w:val="00CE3F92"/>
    <w:rsid w:val="00CE4CE6"/>
    <w:rsid w:val="00CE574E"/>
    <w:rsid w:val="00CE7126"/>
    <w:rsid w:val="00CF096A"/>
    <w:rsid w:val="00CF706D"/>
    <w:rsid w:val="00D00BD0"/>
    <w:rsid w:val="00D00C9E"/>
    <w:rsid w:val="00D0216D"/>
    <w:rsid w:val="00D0251B"/>
    <w:rsid w:val="00D025F8"/>
    <w:rsid w:val="00D037AD"/>
    <w:rsid w:val="00D10785"/>
    <w:rsid w:val="00D12B08"/>
    <w:rsid w:val="00D15BEE"/>
    <w:rsid w:val="00D17569"/>
    <w:rsid w:val="00D17BB1"/>
    <w:rsid w:val="00D2229A"/>
    <w:rsid w:val="00D22A6A"/>
    <w:rsid w:val="00D22F23"/>
    <w:rsid w:val="00D237D0"/>
    <w:rsid w:val="00D25549"/>
    <w:rsid w:val="00D25905"/>
    <w:rsid w:val="00D25E60"/>
    <w:rsid w:val="00D302B5"/>
    <w:rsid w:val="00D32BCC"/>
    <w:rsid w:val="00D33601"/>
    <w:rsid w:val="00D33912"/>
    <w:rsid w:val="00D33C2F"/>
    <w:rsid w:val="00D34036"/>
    <w:rsid w:val="00D3478E"/>
    <w:rsid w:val="00D37F32"/>
    <w:rsid w:val="00D4031A"/>
    <w:rsid w:val="00D408F3"/>
    <w:rsid w:val="00D4148F"/>
    <w:rsid w:val="00D43488"/>
    <w:rsid w:val="00D447D2"/>
    <w:rsid w:val="00D44D9B"/>
    <w:rsid w:val="00D458BC"/>
    <w:rsid w:val="00D507C9"/>
    <w:rsid w:val="00D5203E"/>
    <w:rsid w:val="00D54855"/>
    <w:rsid w:val="00D552FF"/>
    <w:rsid w:val="00D556E4"/>
    <w:rsid w:val="00D5614E"/>
    <w:rsid w:val="00D56D45"/>
    <w:rsid w:val="00D57FA8"/>
    <w:rsid w:val="00D61C25"/>
    <w:rsid w:val="00D6244F"/>
    <w:rsid w:val="00D63738"/>
    <w:rsid w:val="00D63760"/>
    <w:rsid w:val="00D6555B"/>
    <w:rsid w:val="00D65B8B"/>
    <w:rsid w:val="00D6601E"/>
    <w:rsid w:val="00D676BA"/>
    <w:rsid w:val="00D72D00"/>
    <w:rsid w:val="00D749B2"/>
    <w:rsid w:val="00D74D97"/>
    <w:rsid w:val="00D75308"/>
    <w:rsid w:val="00D75633"/>
    <w:rsid w:val="00D75EB6"/>
    <w:rsid w:val="00D75FFD"/>
    <w:rsid w:val="00D763FA"/>
    <w:rsid w:val="00D80447"/>
    <w:rsid w:val="00D81B15"/>
    <w:rsid w:val="00D83E5B"/>
    <w:rsid w:val="00D8484D"/>
    <w:rsid w:val="00D85277"/>
    <w:rsid w:val="00D8533C"/>
    <w:rsid w:val="00D85D3B"/>
    <w:rsid w:val="00D93D14"/>
    <w:rsid w:val="00D9452C"/>
    <w:rsid w:val="00D953B3"/>
    <w:rsid w:val="00D97F66"/>
    <w:rsid w:val="00DA03E3"/>
    <w:rsid w:val="00DA0412"/>
    <w:rsid w:val="00DA0C66"/>
    <w:rsid w:val="00DA10C2"/>
    <w:rsid w:val="00DA2787"/>
    <w:rsid w:val="00DA384B"/>
    <w:rsid w:val="00DA42B9"/>
    <w:rsid w:val="00DA6FBC"/>
    <w:rsid w:val="00DB4770"/>
    <w:rsid w:val="00DB4B29"/>
    <w:rsid w:val="00DB4CF3"/>
    <w:rsid w:val="00DB4EDB"/>
    <w:rsid w:val="00DB6EA3"/>
    <w:rsid w:val="00DC0380"/>
    <w:rsid w:val="00DC0B97"/>
    <w:rsid w:val="00DC2DEC"/>
    <w:rsid w:val="00DC318B"/>
    <w:rsid w:val="00DC4EF8"/>
    <w:rsid w:val="00DC4FFA"/>
    <w:rsid w:val="00DC5780"/>
    <w:rsid w:val="00DC5815"/>
    <w:rsid w:val="00DC683C"/>
    <w:rsid w:val="00DC6A58"/>
    <w:rsid w:val="00DD3D68"/>
    <w:rsid w:val="00DD5365"/>
    <w:rsid w:val="00DD61B1"/>
    <w:rsid w:val="00DD6674"/>
    <w:rsid w:val="00DE1B27"/>
    <w:rsid w:val="00DE1E84"/>
    <w:rsid w:val="00DE2E1E"/>
    <w:rsid w:val="00DE325B"/>
    <w:rsid w:val="00DE6853"/>
    <w:rsid w:val="00DE6B14"/>
    <w:rsid w:val="00DF0D9B"/>
    <w:rsid w:val="00DF1781"/>
    <w:rsid w:val="00DF33FB"/>
    <w:rsid w:val="00DF4835"/>
    <w:rsid w:val="00DF51C3"/>
    <w:rsid w:val="00DF7675"/>
    <w:rsid w:val="00DF7DB3"/>
    <w:rsid w:val="00E024D6"/>
    <w:rsid w:val="00E02AFC"/>
    <w:rsid w:val="00E038EB"/>
    <w:rsid w:val="00E03EA7"/>
    <w:rsid w:val="00E05A8B"/>
    <w:rsid w:val="00E07E5F"/>
    <w:rsid w:val="00E11BD5"/>
    <w:rsid w:val="00E14D48"/>
    <w:rsid w:val="00E1618D"/>
    <w:rsid w:val="00E21E46"/>
    <w:rsid w:val="00E23328"/>
    <w:rsid w:val="00E25355"/>
    <w:rsid w:val="00E255EF"/>
    <w:rsid w:val="00E25B27"/>
    <w:rsid w:val="00E25B77"/>
    <w:rsid w:val="00E27636"/>
    <w:rsid w:val="00E27765"/>
    <w:rsid w:val="00E3116A"/>
    <w:rsid w:val="00E31D75"/>
    <w:rsid w:val="00E32166"/>
    <w:rsid w:val="00E33162"/>
    <w:rsid w:val="00E33B9D"/>
    <w:rsid w:val="00E35770"/>
    <w:rsid w:val="00E366C0"/>
    <w:rsid w:val="00E3771D"/>
    <w:rsid w:val="00E37E4A"/>
    <w:rsid w:val="00E40C0A"/>
    <w:rsid w:val="00E413DF"/>
    <w:rsid w:val="00E42577"/>
    <w:rsid w:val="00E43F19"/>
    <w:rsid w:val="00E45F4C"/>
    <w:rsid w:val="00E46064"/>
    <w:rsid w:val="00E46432"/>
    <w:rsid w:val="00E53F45"/>
    <w:rsid w:val="00E5420B"/>
    <w:rsid w:val="00E54C2F"/>
    <w:rsid w:val="00E5693A"/>
    <w:rsid w:val="00E56EE6"/>
    <w:rsid w:val="00E632FE"/>
    <w:rsid w:val="00E63DB5"/>
    <w:rsid w:val="00E65BE7"/>
    <w:rsid w:val="00E65D57"/>
    <w:rsid w:val="00E6635D"/>
    <w:rsid w:val="00E66718"/>
    <w:rsid w:val="00E66F90"/>
    <w:rsid w:val="00E675C3"/>
    <w:rsid w:val="00E705AE"/>
    <w:rsid w:val="00E72635"/>
    <w:rsid w:val="00E7327E"/>
    <w:rsid w:val="00E73C35"/>
    <w:rsid w:val="00E73CAB"/>
    <w:rsid w:val="00E75866"/>
    <w:rsid w:val="00E76B46"/>
    <w:rsid w:val="00E817E2"/>
    <w:rsid w:val="00E81E0E"/>
    <w:rsid w:val="00E83EA7"/>
    <w:rsid w:val="00E86173"/>
    <w:rsid w:val="00E86CE1"/>
    <w:rsid w:val="00E86FA1"/>
    <w:rsid w:val="00E94569"/>
    <w:rsid w:val="00E94863"/>
    <w:rsid w:val="00E95227"/>
    <w:rsid w:val="00E97BAE"/>
    <w:rsid w:val="00EA244E"/>
    <w:rsid w:val="00EA4AE5"/>
    <w:rsid w:val="00EA539B"/>
    <w:rsid w:val="00EA62FF"/>
    <w:rsid w:val="00EA6BE4"/>
    <w:rsid w:val="00EA7AE0"/>
    <w:rsid w:val="00EB1C43"/>
    <w:rsid w:val="00EB2047"/>
    <w:rsid w:val="00EB2185"/>
    <w:rsid w:val="00EB2702"/>
    <w:rsid w:val="00EB31FD"/>
    <w:rsid w:val="00EB46D6"/>
    <w:rsid w:val="00EB65EF"/>
    <w:rsid w:val="00EC18FE"/>
    <w:rsid w:val="00EC1F50"/>
    <w:rsid w:val="00EC2A89"/>
    <w:rsid w:val="00EC377E"/>
    <w:rsid w:val="00EC46D4"/>
    <w:rsid w:val="00EC4D3B"/>
    <w:rsid w:val="00EC4EAC"/>
    <w:rsid w:val="00EC6049"/>
    <w:rsid w:val="00EC6466"/>
    <w:rsid w:val="00EC7048"/>
    <w:rsid w:val="00EC75E4"/>
    <w:rsid w:val="00EC76B5"/>
    <w:rsid w:val="00ED0F9B"/>
    <w:rsid w:val="00ED3A94"/>
    <w:rsid w:val="00ED3A99"/>
    <w:rsid w:val="00ED42FC"/>
    <w:rsid w:val="00ED5C9F"/>
    <w:rsid w:val="00ED63F3"/>
    <w:rsid w:val="00EE10BA"/>
    <w:rsid w:val="00EE1792"/>
    <w:rsid w:val="00EE1927"/>
    <w:rsid w:val="00EE1AEA"/>
    <w:rsid w:val="00EE26CD"/>
    <w:rsid w:val="00EE2D8D"/>
    <w:rsid w:val="00EE40EB"/>
    <w:rsid w:val="00EE43C9"/>
    <w:rsid w:val="00EE4F7D"/>
    <w:rsid w:val="00EE55F5"/>
    <w:rsid w:val="00EE71C0"/>
    <w:rsid w:val="00EE7C25"/>
    <w:rsid w:val="00EE7C6B"/>
    <w:rsid w:val="00EF0CBA"/>
    <w:rsid w:val="00EF1159"/>
    <w:rsid w:val="00EF1CC6"/>
    <w:rsid w:val="00EF1DFF"/>
    <w:rsid w:val="00EF3429"/>
    <w:rsid w:val="00EF3B16"/>
    <w:rsid w:val="00EF6EBA"/>
    <w:rsid w:val="00EF71B8"/>
    <w:rsid w:val="00F00078"/>
    <w:rsid w:val="00F007E7"/>
    <w:rsid w:val="00F00FC5"/>
    <w:rsid w:val="00F025B7"/>
    <w:rsid w:val="00F03932"/>
    <w:rsid w:val="00F046E3"/>
    <w:rsid w:val="00F0521D"/>
    <w:rsid w:val="00F06537"/>
    <w:rsid w:val="00F0679C"/>
    <w:rsid w:val="00F0709B"/>
    <w:rsid w:val="00F10F72"/>
    <w:rsid w:val="00F1388F"/>
    <w:rsid w:val="00F15923"/>
    <w:rsid w:val="00F15CCB"/>
    <w:rsid w:val="00F15DE5"/>
    <w:rsid w:val="00F164C9"/>
    <w:rsid w:val="00F20B3D"/>
    <w:rsid w:val="00F219E8"/>
    <w:rsid w:val="00F24C0E"/>
    <w:rsid w:val="00F24D9C"/>
    <w:rsid w:val="00F25B37"/>
    <w:rsid w:val="00F31A88"/>
    <w:rsid w:val="00F3308E"/>
    <w:rsid w:val="00F35022"/>
    <w:rsid w:val="00F36197"/>
    <w:rsid w:val="00F36BCB"/>
    <w:rsid w:val="00F37939"/>
    <w:rsid w:val="00F42238"/>
    <w:rsid w:val="00F43B20"/>
    <w:rsid w:val="00F454FF"/>
    <w:rsid w:val="00F46118"/>
    <w:rsid w:val="00F46602"/>
    <w:rsid w:val="00F46EAE"/>
    <w:rsid w:val="00F47957"/>
    <w:rsid w:val="00F47ABC"/>
    <w:rsid w:val="00F507C3"/>
    <w:rsid w:val="00F509CE"/>
    <w:rsid w:val="00F50A5C"/>
    <w:rsid w:val="00F526FD"/>
    <w:rsid w:val="00F52706"/>
    <w:rsid w:val="00F534B9"/>
    <w:rsid w:val="00F53B6E"/>
    <w:rsid w:val="00F541C1"/>
    <w:rsid w:val="00F556B4"/>
    <w:rsid w:val="00F5730A"/>
    <w:rsid w:val="00F5799F"/>
    <w:rsid w:val="00F61151"/>
    <w:rsid w:val="00F642C5"/>
    <w:rsid w:val="00F705ED"/>
    <w:rsid w:val="00F7165E"/>
    <w:rsid w:val="00F7493D"/>
    <w:rsid w:val="00F762CB"/>
    <w:rsid w:val="00F7699E"/>
    <w:rsid w:val="00F7745F"/>
    <w:rsid w:val="00F77780"/>
    <w:rsid w:val="00F77BF2"/>
    <w:rsid w:val="00F81089"/>
    <w:rsid w:val="00F811EE"/>
    <w:rsid w:val="00F81892"/>
    <w:rsid w:val="00F82979"/>
    <w:rsid w:val="00F83609"/>
    <w:rsid w:val="00F83D2F"/>
    <w:rsid w:val="00F842E6"/>
    <w:rsid w:val="00F84FEE"/>
    <w:rsid w:val="00F85135"/>
    <w:rsid w:val="00F85A27"/>
    <w:rsid w:val="00F85F15"/>
    <w:rsid w:val="00F86553"/>
    <w:rsid w:val="00F868C8"/>
    <w:rsid w:val="00F9162C"/>
    <w:rsid w:val="00F92A78"/>
    <w:rsid w:val="00F94316"/>
    <w:rsid w:val="00F963B0"/>
    <w:rsid w:val="00F966F2"/>
    <w:rsid w:val="00F967C5"/>
    <w:rsid w:val="00F97E6F"/>
    <w:rsid w:val="00FA1BC5"/>
    <w:rsid w:val="00FA2A67"/>
    <w:rsid w:val="00FA576C"/>
    <w:rsid w:val="00FA5CE7"/>
    <w:rsid w:val="00FA5F8C"/>
    <w:rsid w:val="00FB134C"/>
    <w:rsid w:val="00FB2BDF"/>
    <w:rsid w:val="00FB2C3F"/>
    <w:rsid w:val="00FB2EEE"/>
    <w:rsid w:val="00FB37FA"/>
    <w:rsid w:val="00FB4912"/>
    <w:rsid w:val="00FB4A5A"/>
    <w:rsid w:val="00FB70B8"/>
    <w:rsid w:val="00FB7B16"/>
    <w:rsid w:val="00FC0208"/>
    <w:rsid w:val="00FC11BD"/>
    <w:rsid w:val="00FC3A89"/>
    <w:rsid w:val="00FC4143"/>
    <w:rsid w:val="00FC5B65"/>
    <w:rsid w:val="00FC6B06"/>
    <w:rsid w:val="00FD03E8"/>
    <w:rsid w:val="00FD0CF9"/>
    <w:rsid w:val="00FD0FC9"/>
    <w:rsid w:val="00FD13D9"/>
    <w:rsid w:val="00FD15F4"/>
    <w:rsid w:val="00FD2D2A"/>
    <w:rsid w:val="00FD309E"/>
    <w:rsid w:val="00FD4BD5"/>
    <w:rsid w:val="00FD721F"/>
    <w:rsid w:val="00FE0A10"/>
    <w:rsid w:val="00FE0FA7"/>
    <w:rsid w:val="00FE15C1"/>
    <w:rsid w:val="00FE1CA4"/>
    <w:rsid w:val="00FE1E57"/>
    <w:rsid w:val="00FE2A26"/>
    <w:rsid w:val="00FE41D4"/>
    <w:rsid w:val="00FE41FA"/>
    <w:rsid w:val="00FE4288"/>
    <w:rsid w:val="00FE5598"/>
    <w:rsid w:val="00FE6A95"/>
    <w:rsid w:val="00FE75E7"/>
    <w:rsid w:val="00FE7C8A"/>
    <w:rsid w:val="00FF10C6"/>
    <w:rsid w:val="00FF15ED"/>
    <w:rsid w:val="00FF1624"/>
    <w:rsid w:val="00FF49D1"/>
    <w:rsid w:val="00FF5ADF"/>
    <w:rsid w:val="00FF6EDC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DF3CD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2A1F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Akapitzlist2">
    <w:name w:val="Akapit z listą2"/>
    <w:basedOn w:val="Normalny"/>
    <w:rsid w:val="00B444B2"/>
    <w:pPr>
      <w:ind w:left="720"/>
    </w:pPr>
    <w:rPr>
      <w:rFonts w:cs="font22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2A1F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Akapitzlist2">
    <w:name w:val="Akapit z listą2"/>
    <w:basedOn w:val="Normalny"/>
    <w:rsid w:val="00B444B2"/>
    <w:pPr>
      <w:ind w:left="720"/>
    </w:pPr>
    <w:rPr>
      <w:rFonts w:cs="font2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6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3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8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5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7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7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8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5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4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6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1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3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7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0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04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0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8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8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9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1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26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161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6" w:color="999999"/>
            <w:bottom w:val="none" w:sz="0" w:space="0" w:color="auto"/>
            <w:right w:val="none" w:sz="0" w:space="0" w:color="auto"/>
          </w:divBdr>
          <w:divsChild>
            <w:div w:id="12762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73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40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68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53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8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0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2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0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60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20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90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824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397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99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712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31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39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08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2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4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3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4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24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1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5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09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1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2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63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2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77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5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54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7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F948A-06DD-4749-BC44-6A39107AE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376</Words>
  <Characters>2259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Ryt</dc:creator>
  <cp:lastModifiedBy>User</cp:lastModifiedBy>
  <cp:revision>19</cp:revision>
  <cp:lastPrinted>2026-10-23T09:31:00Z</cp:lastPrinted>
  <dcterms:created xsi:type="dcterms:W3CDTF">2026-10-02T09:33:00Z</dcterms:created>
  <dcterms:modified xsi:type="dcterms:W3CDTF">2026-10-23T09:33:00Z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