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116E6B">
        <w:rPr>
          <w:rFonts w:eastAsia="Times New Roman" w:cs="Calibri"/>
          <w:b/>
          <w:bCs/>
          <w:color w:val="000000"/>
          <w:sz w:val="20"/>
          <w:szCs w:val="20"/>
        </w:rPr>
        <w:t>1</w:t>
      </w:r>
      <w:r w:rsidR="00C05504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C05504">
        <w:rPr>
          <w:rFonts w:eastAsia="Times New Roman" w:cs="Calibri"/>
          <w:b/>
          <w:bCs/>
          <w:sz w:val="20"/>
          <w:szCs w:val="20"/>
        </w:rPr>
        <w:t>29</w:t>
      </w:r>
      <w:r w:rsidR="00414803">
        <w:rPr>
          <w:rFonts w:eastAsia="Times New Roman" w:cs="Calibri"/>
          <w:b/>
          <w:bCs/>
          <w:sz w:val="20"/>
          <w:szCs w:val="20"/>
        </w:rPr>
        <w:t>.10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:rsidR="0079672E" w:rsidRDefault="0079672E" w:rsidP="0079672E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:rsidR="0079672E" w:rsidRPr="0079672E" w:rsidRDefault="0079672E" w:rsidP="0079672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Przypominamy o przesyłaniu dowodów wpłat z tytułu kar i żółtych kartek na e-mail PPN Chrzanów </w:t>
      </w:r>
    </w:p>
    <w:p w:rsidR="0079672E" w:rsidRPr="0079672E" w:rsidRDefault="0079672E" w:rsidP="0079672E">
      <w:pPr>
        <w:spacing w:after="0" w:line="100" w:lineRule="atLeast"/>
        <w:rPr>
          <w:b/>
          <w:color w:val="C00000"/>
          <w:sz w:val="28"/>
          <w:szCs w:val="28"/>
          <w:u w:val="single"/>
        </w:rPr>
      </w:pPr>
      <w:r w:rsidRPr="0079672E">
        <w:rPr>
          <w:b/>
          <w:color w:val="C00000"/>
          <w:sz w:val="28"/>
          <w:szCs w:val="28"/>
          <w:u w:val="single"/>
        </w:rPr>
        <w:t xml:space="preserve">w godzinach pracy biura </w:t>
      </w:r>
      <w:r w:rsidR="005648BF">
        <w:rPr>
          <w:b/>
          <w:color w:val="C00000"/>
          <w:sz w:val="28"/>
          <w:szCs w:val="28"/>
          <w:u w:val="single"/>
        </w:rPr>
        <w:t>zgodnie z Regulaminem Rozgrywek</w:t>
      </w:r>
      <w:r w:rsidRPr="0079672E">
        <w:rPr>
          <w:b/>
          <w:color w:val="C00000"/>
          <w:sz w:val="28"/>
          <w:szCs w:val="28"/>
          <w:u w:val="single"/>
        </w:rPr>
        <w:t>!!! Zwracamy również uwagę na dokładne zaznaczenie w tytule przelewu za jakiego zawodnika lub za jaką karę jest wykonywany przelew!!!</w:t>
      </w:r>
    </w:p>
    <w:p w:rsidR="0079672E" w:rsidRDefault="0079672E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647EA9" w:rsidRDefault="00647EA9" w:rsidP="00884EB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378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323B99" w:rsidTr="0079672E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B99" w:rsidRPr="0088426E" w:rsidRDefault="00323B99" w:rsidP="0079672E">
            <w:pPr>
              <w:rPr>
                <w:rFonts w:cs="Calibri"/>
                <w:sz w:val="16"/>
                <w:szCs w:val="16"/>
              </w:rPr>
            </w:pPr>
          </w:p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323B99" w:rsidTr="0079672E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323B99" w:rsidTr="0079672E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323B99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B99" w:rsidRPr="0088426E" w:rsidRDefault="00323B99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Radosław Dxxxx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B99" w:rsidRPr="0088426E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Ciężkowianka Jaworzno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5A5AA8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5A5AA8" w:rsidP="0079672E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</w:t>
            </w:r>
            <w:r w:rsidR="00323B9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.10</w:t>
            </w:r>
            <w:r w:rsidR="00323B99"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B99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1 mecz 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Pr="0088426E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88426E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Wxxxxxxxx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5A5AA8" w:rsidRDefault="005A5AA8" w:rsidP="007967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5AA8">
              <w:rPr>
                <w:rFonts w:asciiTheme="minorHAnsi" w:hAnsiTheme="minorHAnsi" w:cstheme="minorHAnsi"/>
                <w:b/>
                <w:sz w:val="16"/>
                <w:szCs w:val="16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BC5B22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Komunikat KD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88426E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Bartosz Zxxxxx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5A5AA8" w:rsidRDefault="005A5AA8" w:rsidP="0079672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5AA8">
              <w:rPr>
                <w:rFonts w:asciiTheme="minorHAnsi" w:hAnsiTheme="minorHAnsi" w:cstheme="minorHAnsi"/>
                <w:b/>
                <w:sz w:val="16"/>
                <w:szCs w:val="16"/>
              </w:rPr>
              <w:t>MKS Alwernia 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Krzysztof Wxxxxxxx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Mętków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Rafał Bxxxx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Mętków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Wiktor Mxxxx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AP 21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Kacper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50zł 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Michał Hxxx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Trzebinia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1A0813" w:rsidRDefault="005A5AA8" w:rsidP="007967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50zł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Szymon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Fablok Chrzanów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E275AE" w:rsidRDefault="00E275AE" w:rsidP="0079672E">
            <w:pPr>
              <w:jc w:val="center"/>
              <w:rPr>
                <w:b/>
                <w:sz w:val="16"/>
                <w:szCs w:val="16"/>
              </w:rPr>
            </w:pPr>
            <w:r w:rsidRPr="00E275AE">
              <w:rPr>
                <w:b/>
                <w:sz w:val="16"/>
                <w:szCs w:val="16"/>
              </w:rPr>
              <w:t>Komunikat KD</w:t>
            </w:r>
          </w:p>
        </w:tc>
      </w:tr>
      <w:tr w:rsidR="005A5AA8" w:rsidTr="0079672E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Patryk Wxxxxxxxx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5A5AA8" w:rsidRDefault="005A5AA8" w:rsidP="0079672E">
            <w:pPr>
              <w:rPr>
                <w:b/>
                <w:sz w:val="16"/>
                <w:szCs w:val="16"/>
              </w:rPr>
            </w:pPr>
            <w:r w:rsidRPr="005A5AA8">
              <w:rPr>
                <w:b/>
                <w:sz w:val="16"/>
                <w:szCs w:val="16"/>
              </w:rPr>
              <w:t>Wisła Jankowice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jc w:val="center"/>
            </w:pPr>
            <w:r w:rsidRPr="0050101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79672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</w:tbl>
    <w:p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p w:rsidR="00F04CDF" w:rsidRDefault="00F04CDF" w:rsidP="0088426E">
      <w:pPr>
        <w:spacing w:after="0" w:line="100" w:lineRule="atLeast"/>
        <w:rPr>
          <w:b/>
          <w:color w:val="FF0000"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tbl>
      <w:tblPr>
        <w:tblpPr w:leftFromText="141" w:rightFromText="141" w:vertAnchor="page" w:horzAnchor="margin" w:tblpY="1426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5A5AA8" w:rsidTr="005A5AA8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Pr="0088426E" w:rsidRDefault="005A5AA8" w:rsidP="005A5AA8">
            <w:pPr>
              <w:rPr>
                <w:rFonts w:cs="Calibri"/>
                <w:sz w:val="16"/>
                <w:szCs w:val="16"/>
              </w:rPr>
            </w:pPr>
          </w:p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5A5AA8" w:rsidTr="005A5AA8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B</w:t>
            </w:r>
          </w:p>
        </w:tc>
      </w:tr>
      <w:tr w:rsidR="005A5AA8" w:rsidTr="005A5AA8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5A5AA8" w:rsidTr="005A5AA8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88426E" w:rsidRDefault="005A5AA8" w:rsidP="005A5AA8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Adam Fxxxxxxx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88426E" w:rsidRDefault="005A5AA8" w:rsidP="005A5AA8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Tempo Płaza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A8" w:rsidRPr="0088426E" w:rsidRDefault="005A5AA8" w:rsidP="005A5AA8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24.10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65zł</w:t>
            </w:r>
          </w:p>
        </w:tc>
      </w:tr>
      <w:tr w:rsidR="005A5AA8" w:rsidTr="005A5AA8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AA8" w:rsidRPr="0088426E" w:rsidRDefault="005A5AA8" w:rsidP="005A5AA8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88426E" w:rsidRDefault="005A5AA8" w:rsidP="005A5AA8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Madat Kxxxxxxx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Pr="0088426E" w:rsidRDefault="005A5AA8" w:rsidP="005A5AA8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Promyk Bolecin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spacing w:line="254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25.10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AA8" w:rsidRDefault="005A5AA8" w:rsidP="005A5AA8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</w:tbl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2314C" w:rsidRDefault="00C2314C" w:rsidP="00FD4E90">
      <w:pPr>
        <w:pStyle w:val="Bezodstpw"/>
        <w:rPr>
          <w:b/>
          <w:color w:val="FF0000"/>
          <w:sz w:val="24"/>
          <w:szCs w:val="24"/>
        </w:rPr>
      </w:pPr>
    </w:p>
    <w:p w:rsidR="001B11B2" w:rsidRDefault="001B11B2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FD4E90" w:rsidRDefault="00FD4E90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Zgodnie z komunikatem z dnia 17/08 obserwator będzie delegowane na poniższe zawody</w:t>
      </w:r>
      <w:r w:rsidRPr="00D64C6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:rsidR="00E275AE" w:rsidRDefault="00E275AE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MKS Fablok – Nadwiślanka Okleśna</w:t>
      </w:r>
    </w:p>
    <w:p w:rsidR="00D64C61" w:rsidRDefault="00D64C61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D64C6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Delegacje obserwatora pokrywa gospodarz zawodów.</w:t>
      </w:r>
    </w:p>
    <w:p w:rsidR="00323B99" w:rsidRDefault="00323B99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846BBF" w:rsidRPr="00846BBF" w:rsidRDefault="00846BBF" w:rsidP="00D64C61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</w:pPr>
      <w:r w:rsidRPr="00846BBF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 xml:space="preserve">Komisja Gier weryfikuje zawody klasy Młodzik gr.2 </w:t>
      </w:r>
      <w:r w:rsidR="00734468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z dnia 31</w:t>
      </w:r>
      <w:r w:rsidRPr="00846BBF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 xml:space="preserve">.10.2026 pomiędzy </w:t>
      </w:r>
      <w:r w:rsidR="00734468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Tempo Płaza</w:t>
      </w:r>
      <w:r w:rsidRPr="00846BBF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 xml:space="preserve"> a </w:t>
      </w:r>
      <w:r w:rsidR="00734468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MKS Fablok Chrzanów jako walkower 0</w:t>
      </w:r>
      <w:r w:rsidRPr="00846BBF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:</w:t>
      </w:r>
      <w:r w:rsidR="00734468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3</w:t>
      </w:r>
      <w:r w:rsidR="0079672E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 xml:space="preserve"> na korzyść drużyny go</w:t>
      </w:r>
      <w:r w:rsidR="00734468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ści(pismo gospodarzy</w:t>
      </w:r>
      <w:r w:rsidRPr="00846BBF">
        <w:rPr>
          <w:rFonts w:asciiTheme="minorHAnsi" w:eastAsia="Times New Roman" w:hAnsiTheme="minorHAnsi" w:cstheme="minorHAnsi"/>
          <w:b/>
          <w:color w:val="00B050"/>
          <w:sz w:val="24"/>
          <w:szCs w:val="24"/>
          <w:lang w:eastAsia="pl-PL"/>
        </w:rPr>
        <w:t>, bez kary finansowej ).</w:t>
      </w:r>
    </w:p>
    <w:p w:rsidR="00323B99" w:rsidRDefault="00323B99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</w:pPr>
      <w:r w:rsidRPr="0079672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  <w:t>Kary turnieje dziecięce:</w:t>
      </w:r>
    </w:p>
    <w:p w:rsidR="00AB3EFD" w:rsidRPr="0079672E" w:rsidRDefault="00AB3EFD" w:rsidP="00FD4E90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eastAsia="pl-PL"/>
        </w:rPr>
        <w:t xml:space="preserve">Żak: Victoria Jaworzno 50zł </w:t>
      </w:r>
    </w:p>
    <w:p w:rsidR="00415F5A" w:rsidRDefault="0088426E" w:rsidP="00415F5A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:rsidR="0079672E" w:rsidRDefault="0079672E" w:rsidP="0079672E">
      <w:pPr>
        <w:spacing w:after="0" w:line="100" w:lineRule="atLeast"/>
        <w:rPr>
          <w:b/>
        </w:rPr>
      </w:pPr>
    </w:p>
    <w:p w:rsidR="003B2511" w:rsidRDefault="008331DF" w:rsidP="0079672E">
      <w:pPr>
        <w:spacing w:after="0" w:line="100" w:lineRule="atLeast"/>
        <w:jc w:val="center"/>
        <w:rPr>
          <w:b/>
        </w:rPr>
      </w:pPr>
      <w:r w:rsidRPr="000C31FC">
        <w:rPr>
          <w:b/>
        </w:rPr>
        <w:t>Przewodniczący Komisji Gier</w:t>
      </w:r>
      <w:r w:rsidR="006D0002">
        <w:rPr>
          <w:b/>
        </w:rPr>
        <w:t xml:space="preserve"> </w:t>
      </w:r>
      <w:r w:rsidR="00415F5A">
        <w:rPr>
          <w:b/>
        </w:rPr>
        <w:t xml:space="preserve"> </w:t>
      </w:r>
    </w:p>
    <w:p w:rsidR="003B2511" w:rsidRDefault="008331DF" w:rsidP="0079672E">
      <w:pPr>
        <w:spacing w:after="0" w:line="100" w:lineRule="atLeast"/>
        <w:jc w:val="center"/>
        <w:rPr>
          <w:b/>
        </w:rPr>
      </w:pPr>
      <w:r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</w:p>
    <w:p w:rsidR="006D59B1" w:rsidRPr="00415F5A" w:rsidRDefault="006D59B1" w:rsidP="0079672E">
      <w:pPr>
        <w:spacing w:after="0" w:line="100" w:lineRule="atLeast"/>
        <w:jc w:val="center"/>
        <w:rPr>
          <w:rStyle w:val="gwp92eb27acsize"/>
          <w:b/>
          <w:color w:val="C00000"/>
          <w:sz w:val="24"/>
          <w:szCs w:val="24"/>
          <w:u w:val="single"/>
        </w:rPr>
      </w:pPr>
      <w:bookmarkStart w:id="0" w:name="_GoBack"/>
      <w:bookmarkEnd w:id="0"/>
      <w:r w:rsidRPr="00C446BB">
        <w:rPr>
          <w:b/>
        </w:rPr>
        <w:t>Tel. 507 437 737</w:t>
      </w:r>
    </w:p>
    <w:sectPr w:rsidR="006D59B1" w:rsidRPr="00415F5A" w:rsidSect="007B3767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D14" w:rsidRDefault="00500D14">
      <w:pPr>
        <w:spacing w:after="0" w:line="240" w:lineRule="auto"/>
      </w:pPr>
      <w:r>
        <w:separator/>
      </w:r>
    </w:p>
  </w:endnote>
  <w:endnote w:type="continuationSeparator" w:id="0">
    <w:p w:rsidR="00500D14" w:rsidRDefault="00500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D14" w:rsidRDefault="00500D14">
      <w:pPr>
        <w:spacing w:after="0" w:line="240" w:lineRule="auto"/>
      </w:pPr>
      <w:r>
        <w:separator/>
      </w:r>
    </w:p>
  </w:footnote>
  <w:footnote w:type="continuationSeparator" w:id="0">
    <w:p w:rsidR="00500D14" w:rsidRDefault="00500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 w:rsidP="00057564">
    <w:pPr>
      <w:pStyle w:val="Bezodstpw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500D14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500D14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C05504">
      <w:t>30</w:t>
    </w:r>
    <w:r w:rsidR="00911ADA">
      <w:t>.10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8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101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220E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6E6B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3EC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04A"/>
    <w:rsid w:val="001879FC"/>
    <w:rsid w:val="00190502"/>
    <w:rsid w:val="001908A3"/>
    <w:rsid w:val="0019096B"/>
    <w:rsid w:val="001920B2"/>
    <w:rsid w:val="00192558"/>
    <w:rsid w:val="00192FD6"/>
    <w:rsid w:val="001946D4"/>
    <w:rsid w:val="001962A9"/>
    <w:rsid w:val="001964B4"/>
    <w:rsid w:val="0019772B"/>
    <w:rsid w:val="00197B00"/>
    <w:rsid w:val="001A0250"/>
    <w:rsid w:val="001A0813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11B2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4A1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53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3B99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0948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67D98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2511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1B"/>
    <w:rsid w:val="003C2B24"/>
    <w:rsid w:val="003C2D63"/>
    <w:rsid w:val="003C2DD6"/>
    <w:rsid w:val="003C336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4803"/>
    <w:rsid w:val="004153BD"/>
    <w:rsid w:val="00415BC9"/>
    <w:rsid w:val="00415F5A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0D57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0D14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6012"/>
    <w:rsid w:val="00557373"/>
    <w:rsid w:val="00557C9D"/>
    <w:rsid w:val="00560795"/>
    <w:rsid w:val="00560F4E"/>
    <w:rsid w:val="00561C70"/>
    <w:rsid w:val="005648BF"/>
    <w:rsid w:val="00564A34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5937"/>
    <w:rsid w:val="00596A19"/>
    <w:rsid w:val="005A05D6"/>
    <w:rsid w:val="005A2468"/>
    <w:rsid w:val="005A475F"/>
    <w:rsid w:val="005A4ECA"/>
    <w:rsid w:val="005A5578"/>
    <w:rsid w:val="005A5AA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002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4F8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32EF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4468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4E6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9672E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3EEC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54F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0101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6BBF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2732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343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10A"/>
    <w:rsid w:val="008F2305"/>
    <w:rsid w:val="008F38F0"/>
    <w:rsid w:val="008F6852"/>
    <w:rsid w:val="008F7680"/>
    <w:rsid w:val="008F7ADD"/>
    <w:rsid w:val="009050DC"/>
    <w:rsid w:val="009052F0"/>
    <w:rsid w:val="00905574"/>
    <w:rsid w:val="00905B80"/>
    <w:rsid w:val="009065BE"/>
    <w:rsid w:val="00907DCC"/>
    <w:rsid w:val="00911ADA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3A45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D60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158F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A761F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2D3D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4A87"/>
    <w:rsid w:val="00AA53AD"/>
    <w:rsid w:val="00AA6F3E"/>
    <w:rsid w:val="00AB0DD2"/>
    <w:rsid w:val="00AB0EC7"/>
    <w:rsid w:val="00AB3EFD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1DB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AEE"/>
    <w:rsid w:val="00B20EDB"/>
    <w:rsid w:val="00B22457"/>
    <w:rsid w:val="00B2303E"/>
    <w:rsid w:val="00B23A52"/>
    <w:rsid w:val="00B241EF"/>
    <w:rsid w:val="00B24417"/>
    <w:rsid w:val="00B24669"/>
    <w:rsid w:val="00B251F3"/>
    <w:rsid w:val="00B259B4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4A99"/>
    <w:rsid w:val="00B558D9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29AB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5B22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504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14C"/>
    <w:rsid w:val="00C233F6"/>
    <w:rsid w:val="00C2365B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5A9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5A38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17F54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4C61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3E5B"/>
    <w:rsid w:val="00D845AF"/>
    <w:rsid w:val="00D8484D"/>
    <w:rsid w:val="00D84E61"/>
    <w:rsid w:val="00D85277"/>
    <w:rsid w:val="00D8533C"/>
    <w:rsid w:val="00D85D3B"/>
    <w:rsid w:val="00D86F0C"/>
    <w:rsid w:val="00D90DBB"/>
    <w:rsid w:val="00D94BBF"/>
    <w:rsid w:val="00D953B3"/>
    <w:rsid w:val="00D95B89"/>
    <w:rsid w:val="00D97F66"/>
    <w:rsid w:val="00DA0412"/>
    <w:rsid w:val="00DA0B83"/>
    <w:rsid w:val="00DA0C66"/>
    <w:rsid w:val="00DA0ED3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5B8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21E46"/>
    <w:rsid w:val="00E23328"/>
    <w:rsid w:val="00E23DB8"/>
    <w:rsid w:val="00E25355"/>
    <w:rsid w:val="00E255EF"/>
    <w:rsid w:val="00E25B27"/>
    <w:rsid w:val="00E25B77"/>
    <w:rsid w:val="00E275AE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9FA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78C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66B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54C1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27D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4E90"/>
    <w:rsid w:val="00FD5245"/>
    <w:rsid w:val="00FD6575"/>
    <w:rsid w:val="00FD721F"/>
    <w:rsid w:val="00FE0A10"/>
    <w:rsid w:val="00FE0FA7"/>
    <w:rsid w:val="00FE15C1"/>
    <w:rsid w:val="00FE16BD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610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26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9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63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6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87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42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81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57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26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323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76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0734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4261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76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3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2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73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3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06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390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633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30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14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63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5589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1131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599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163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DC36C-ABE1-4C0A-A9F6-8D8F47F1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329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</cp:lastModifiedBy>
  <cp:revision>31</cp:revision>
  <cp:lastPrinted>2026-10-30T10:10:00Z</cp:lastPrinted>
  <dcterms:created xsi:type="dcterms:W3CDTF">2026-10-01T10:14:00Z</dcterms:created>
  <dcterms:modified xsi:type="dcterms:W3CDTF">2026-10-30T10:11:00Z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