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  <w:bookmarkStart w:id="0" w:name="_GoBack"/>
      <w:bookmarkEnd w:id="0"/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CC6C9A">
        <w:rPr>
          <w:rFonts w:eastAsia="Times New Roman" w:cs="Calibri"/>
          <w:b/>
          <w:bCs/>
          <w:color w:val="000000"/>
          <w:sz w:val="20"/>
          <w:szCs w:val="20"/>
        </w:rPr>
        <w:t>1</w:t>
      </w:r>
      <w:r w:rsidR="00757A1A">
        <w:rPr>
          <w:rFonts w:eastAsia="Times New Roman" w:cs="Calibri"/>
          <w:b/>
          <w:bCs/>
          <w:color w:val="000000"/>
          <w:sz w:val="20"/>
          <w:szCs w:val="20"/>
        </w:rPr>
        <w:t>3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3227BB" w:rsidRPr="00426E4C" w:rsidRDefault="00C53E1C" w:rsidP="00426E4C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757A1A">
        <w:rPr>
          <w:rFonts w:eastAsia="Times New Roman" w:cs="Calibri"/>
          <w:b/>
          <w:bCs/>
          <w:sz w:val="20"/>
          <w:szCs w:val="20"/>
        </w:rPr>
        <w:t>5.11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3227BB" w:rsidRPr="0079672E" w:rsidRDefault="003227BB" w:rsidP="003227B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</w:t>
      </w:r>
      <w:r w:rsidR="00383EF8">
        <w:rPr>
          <w:b/>
          <w:color w:val="C00000"/>
          <w:sz w:val="28"/>
          <w:szCs w:val="28"/>
          <w:u w:val="single"/>
        </w:rPr>
        <w:t xml:space="preserve">terminowym </w:t>
      </w:r>
      <w:r w:rsidRPr="0079672E">
        <w:rPr>
          <w:b/>
          <w:color w:val="C00000"/>
          <w:sz w:val="28"/>
          <w:szCs w:val="28"/>
          <w:u w:val="single"/>
        </w:rPr>
        <w:t xml:space="preserve">przesyłaniu dowodów wpłat z tytułu kar i żółtych kartek na e-mail PPN Chrzanów </w:t>
      </w:r>
    </w:p>
    <w:p w:rsidR="003227BB" w:rsidRPr="0079672E" w:rsidRDefault="003227BB" w:rsidP="003227BB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383EF8">
        <w:rPr>
          <w:b/>
          <w:color w:val="C00000"/>
          <w:sz w:val="28"/>
          <w:szCs w:val="28"/>
          <w:u w:val="single"/>
        </w:rPr>
        <w:t>zgodnie z Regulaminem Rozgrywek</w:t>
      </w:r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2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3227BB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3227BB">
            <w:pPr>
              <w:rPr>
                <w:rFonts w:cs="Calibri"/>
              </w:rPr>
            </w:pP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3227BB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3227BB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Fxxxxx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426E4C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LKS Rajsko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  <w:r w:rsidR="004D242F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1A0C13" w:rsidP="003227BB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</w:t>
            </w:r>
            <w:r w:rsidR="009C48C6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.10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426E4C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Konrad Jxxxxxxx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>
            <w:r w:rsidRPr="006B3B7C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LKS Rajsko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Arkadiusz Rxx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>
            <w:r w:rsidRPr="006B3B7C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LKS Rajsko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Mikołaj Cxxxx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Robert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Huragan Inwałd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Daniel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3227B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Mateusz Bxxxxx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Hryhorii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426E4C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Kamil Gxxxxxx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26E4C" w:rsidRDefault="001A0C13" w:rsidP="00426E4C">
            <w:pPr>
              <w:rPr>
                <w:b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426E4C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426E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Marcin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4D242F" w:rsidRDefault="001A0C13" w:rsidP="003227BB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Pxxx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CC6C9A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Naroże Juszczyn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D6601E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Maksymilian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CC6C9A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90zł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Tomasz Dxxxxx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E1607D" w:rsidRDefault="001A0C13" w:rsidP="003227B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val="en-US" w:eastAsia="pl-PL"/>
              </w:rPr>
              <w:t>Bartosz Rxxxxx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E1607D" w:rsidRDefault="001A0C13" w:rsidP="003227B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Brzezina Osiek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Komunikat KD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Rxxxxxx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Gxxxx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1A0C13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Olimpia Chocznia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Maksymilian Mxxxx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Kalwarianka Kalwaria Zebrzydowska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Maksymilian Mxxxx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Kalwarianka Kalwaria Zebrzydowska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Maciej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220zł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Dariusz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1A0C13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C13" w:rsidRDefault="001A0C13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Damian Rxxxxxx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1A0C13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13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472AE6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Pr="008940D9" w:rsidRDefault="00472AE6" w:rsidP="003227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472AE6">
            <w:pPr>
              <w:jc w:val="center"/>
            </w:pPr>
            <w:r w:rsidRPr="004520D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72AE6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Ilya Nxxxxxx-Pxxxxxxxxx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>
            <w:r w:rsidRPr="00BF7A0F">
              <w:rPr>
                <w:b/>
                <w:sz w:val="18"/>
                <w:szCs w:val="18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472AE6">
            <w:pPr>
              <w:jc w:val="center"/>
            </w:pPr>
            <w:r w:rsidRPr="004520D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1A0C13">
            <w:pPr>
              <w:jc w:val="center"/>
            </w:pPr>
            <w:r w:rsidRPr="00833BF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472AE6" w:rsidTr="003227B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Filip Pxxxxxxxxxx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>
            <w:r w:rsidRPr="00BF7A0F">
              <w:rPr>
                <w:b/>
                <w:sz w:val="18"/>
                <w:szCs w:val="18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472AE6">
            <w:pPr>
              <w:jc w:val="center"/>
            </w:pPr>
            <w:r w:rsidRPr="004520DB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Pr="00472AE6" w:rsidRDefault="00472AE6" w:rsidP="001A0C13">
            <w:pPr>
              <w:jc w:val="center"/>
              <w:rPr>
                <w:b/>
              </w:rPr>
            </w:pPr>
            <w:r w:rsidRPr="00472AE6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31.10.2026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E6" w:rsidRDefault="00472AE6" w:rsidP="003227B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B1204E" w:rsidRDefault="00B1204E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9C48C6" w:rsidRDefault="009C48C6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A0C13" w:rsidRDefault="001A0C13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433C5" w:rsidRDefault="003433C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6819B7" w:rsidRDefault="006819B7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B27AC" w:rsidRDefault="001B27AC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1A0C13" w:rsidRDefault="001A0C13" w:rsidP="00BA15E2">
      <w:pPr>
        <w:pStyle w:val="Nagwek"/>
        <w:jc w:val="center"/>
        <w:rPr>
          <w:b/>
        </w:rPr>
      </w:pPr>
    </w:p>
    <w:p w:rsidR="001A0C13" w:rsidRDefault="001A0C13" w:rsidP="00BA15E2">
      <w:pPr>
        <w:pStyle w:val="Nagwek"/>
        <w:jc w:val="center"/>
        <w:rPr>
          <w:b/>
        </w:rPr>
      </w:pPr>
    </w:p>
    <w:p w:rsidR="001A0C13" w:rsidRDefault="001A0C13" w:rsidP="00BA15E2">
      <w:pPr>
        <w:pStyle w:val="Nagwek"/>
        <w:jc w:val="center"/>
        <w:rPr>
          <w:b/>
        </w:rPr>
      </w:pPr>
    </w:p>
    <w:p w:rsidR="001A0C13" w:rsidRDefault="001A0C13" w:rsidP="00BA15E2">
      <w:pPr>
        <w:pStyle w:val="Nagwek"/>
        <w:jc w:val="center"/>
        <w:rPr>
          <w:b/>
        </w:rPr>
      </w:pP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Przewodniczący Komisji Gier </w:t>
      </w:r>
    </w:p>
    <w:p w:rsidR="009C48C6" w:rsidRDefault="00420E91" w:rsidP="00BA15E2">
      <w:pPr>
        <w:pStyle w:val="Nagwek"/>
        <w:jc w:val="center"/>
        <w:rPr>
          <w:b/>
        </w:rPr>
      </w:pPr>
      <w:r w:rsidRPr="00475607">
        <w:rPr>
          <w:b/>
        </w:rPr>
        <w:t xml:space="preserve">Zbigniew Jastrzębski 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C4" w:rsidRDefault="00DB1BC4">
      <w:pPr>
        <w:spacing w:after="0" w:line="240" w:lineRule="auto"/>
      </w:pPr>
      <w:r>
        <w:separator/>
      </w:r>
    </w:p>
  </w:endnote>
  <w:endnote w:type="continuationSeparator" w:id="0">
    <w:p w:rsidR="00DB1BC4" w:rsidRDefault="00DB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C4" w:rsidRDefault="00DB1BC4">
      <w:pPr>
        <w:spacing w:after="0" w:line="240" w:lineRule="auto"/>
      </w:pPr>
      <w:r>
        <w:separator/>
      </w:r>
    </w:p>
  </w:footnote>
  <w:footnote w:type="continuationSeparator" w:id="0">
    <w:p w:rsidR="00DB1BC4" w:rsidRDefault="00DB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DB1BC4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DB1BC4">
      <w:fldChar w:fldCharType="begin"/>
    </w:r>
    <w:r w:rsidR="00DB1BC4">
      <w:instrText xml:space="preserve"> NUMPAGES </w:instrText>
    </w:r>
    <w:r w:rsidR="00DB1BC4">
      <w:fldChar w:fldCharType="separate"/>
    </w:r>
    <w:r w:rsidR="00DB1BC4">
      <w:rPr>
        <w:noProof/>
      </w:rPr>
      <w:t>1</w:t>
    </w:r>
    <w:r w:rsidR="00DB1BC4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7C01BC">
      <w:t>6</w:t>
    </w:r>
    <w:r w:rsidR="00B56067">
      <w:t>.</w:t>
    </w:r>
    <w:r w:rsidR="00757A1A">
      <w:t>11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475DE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8D8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8FA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27D98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2817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0C13"/>
    <w:rsid w:val="001A14D4"/>
    <w:rsid w:val="001A1994"/>
    <w:rsid w:val="001A219B"/>
    <w:rsid w:val="001A276B"/>
    <w:rsid w:val="001A6660"/>
    <w:rsid w:val="001B2659"/>
    <w:rsid w:val="001B27AC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15C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D7502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7BB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33C5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3EF8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36B7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26E4C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2AE6"/>
    <w:rsid w:val="00473DF0"/>
    <w:rsid w:val="00474D1F"/>
    <w:rsid w:val="00474E7C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69A5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242F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5128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49D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2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25B3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9B7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57A1A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1BC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40D9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5882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4EF1"/>
    <w:rsid w:val="00955217"/>
    <w:rsid w:val="00955ADE"/>
    <w:rsid w:val="00956AE7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48C6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87B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5CEF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04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2510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33B3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C5636"/>
    <w:rsid w:val="00BD1015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4408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6D3F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6C9A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308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1BC4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E6EAA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499E"/>
    <w:rsid w:val="00E05A8B"/>
    <w:rsid w:val="00E07E5F"/>
    <w:rsid w:val="00E11BD5"/>
    <w:rsid w:val="00E14D48"/>
    <w:rsid w:val="00E1607D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5F4C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173"/>
    <w:rsid w:val="00E86CE1"/>
    <w:rsid w:val="00E86FA1"/>
    <w:rsid w:val="00E94569"/>
    <w:rsid w:val="00E94863"/>
    <w:rsid w:val="00E95227"/>
    <w:rsid w:val="00E9543A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25B37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47ABC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11BD"/>
    <w:rsid w:val="00FC3A89"/>
    <w:rsid w:val="00FC4143"/>
    <w:rsid w:val="00FC5B65"/>
    <w:rsid w:val="00FC6B06"/>
    <w:rsid w:val="00FD03E8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DF3C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A71C-56C1-40A9-A96E-22286FEB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26</cp:revision>
  <cp:lastPrinted>2026-10-23T09:31:00Z</cp:lastPrinted>
  <dcterms:created xsi:type="dcterms:W3CDTF">2026-10-02T09:33:00Z</dcterms:created>
  <dcterms:modified xsi:type="dcterms:W3CDTF">2026-11-06T10:37:00Z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