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33C" w:rsidRPr="004A378D" w:rsidRDefault="0058033C" w:rsidP="00C379B0">
      <w:pPr>
        <w:spacing w:after="0" w:line="100" w:lineRule="atLeast"/>
        <w:rPr>
          <w:rFonts w:eastAsia="Times New Roman" w:cs="Calibri"/>
          <w:b/>
          <w:bCs/>
          <w:color w:val="000000"/>
          <w:sz w:val="2"/>
          <w:szCs w:val="2"/>
        </w:rPr>
      </w:pPr>
    </w:p>
    <w:p w:rsidR="00990351" w:rsidRDefault="00990351" w:rsidP="00990351">
      <w:pPr>
        <w:spacing w:after="0" w:line="100" w:lineRule="atLeast"/>
        <w:ind w:left="5664" w:firstLine="708"/>
        <w:rPr>
          <w:rFonts w:eastAsia="Times New Roman" w:cs="Calibri"/>
          <w:b/>
          <w:bCs/>
          <w:color w:val="000000"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 xml:space="preserve">KOMUNIKAT </w:t>
      </w:r>
    </w:p>
    <w:p w:rsidR="00990351" w:rsidRDefault="00990351" w:rsidP="00990351">
      <w:pPr>
        <w:spacing w:after="0" w:line="100" w:lineRule="atLeast"/>
        <w:jc w:val="center"/>
        <w:rPr>
          <w:rFonts w:eastAsia="Times New Roman" w:cs="Calibri"/>
          <w:b/>
          <w:bCs/>
          <w:color w:val="000000"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>Nr K</w:t>
      </w:r>
      <w:r>
        <w:rPr>
          <w:rFonts w:cs="Calibri"/>
          <w:b/>
          <w:bCs/>
          <w:color w:val="000000"/>
          <w:sz w:val="20"/>
          <w:szCs w:val="20"/>
        </w:rPr>
        <w:t>G</w:t>
      </w:r>
      <w:r w:rsidR="00B331C3">
        <w:rPr>
          <w:rFonts w:eastAsia="Times New Roman" w:cs="Calibri"/>
          <w:b/>
          <w:bCs/>
          <w:color w:val="000000"/>
          <w:sz w:val="20"/>
          <w:szCs w:val="20"/>
        </w:rPr>
        <w:t>.PPN.Chr/</w:t>
      </w:r>
      <w:r w:rsidR="00116E6B">
        <w:rPr>
          <w:rFonts w:eastAsia="Times New Roman" w:cs="Calibri"/>
          <w:b/>
          <w:bCs/>
          <w:color w:val="000000"/>
          <w:sz w:val="20"/>
          <w:szCs w:val="20"/>
        </w:rPr>
        <w:t>1</w:t>
      </w:r>
      <w:r w:rsidR="006046B8">
        <w:rPr>
          <w:rFonts w:eastAsia="Times New Roman" w:cs="Calibri"/>
          <w:b/>
          <w:bCs/>
          <w:color w:val="000000"/>
          <w:sz w:val="20"/>
          <w:szCs w:val="20"/>
        </w:rPr>
        <w:t>7</w:t>
      </w:r>
      <w:r w:rsidR="00266541">
        <w:rPr>
          <w:rFonts w:eastAsia="Times New Roman" w:cs="Calibri"/>
          <w:b/>
          <w:bCs/>
          <w:color w:val="000000"/>
          <w:sz w:val="20"/>
          <w:szCs w:val="20"/>
        </w:rPr>
        <w:t>/ SEZON 202</w:t>
      </w:r>
      <w:r w:rsidR="00C5475F">
        <w:rPr>
          <w:rFonts w:eastAsia="Times New Roman" w:cs="Calibri"/>
          <w:b/>
          <w:bCs/>
          <w:color w:val="000000"/>
          <w:sz w:val="20"/>
          <w:szCs w:val="20"/>
        </w:rPr>
        <w:t>6</w:t>
      </w:r>
      <w:r>
        <w:rPr>
          <w:rFonts w:eastAsia="Times New Roman" w:cs="Calibri"/>
          <w:b/>
          <w:bCs/>
          <w:color w:val="000000"/>
          <w:sz w:val="20"/>
          <w:szCs w:val="20"/>
        </w:rPr>
        <w:t>-202</w:t>
      </w:r>
      <w:r w:rsidR="00C5475F">
        <w:rPr>
          <w:rFonts w:eastAsia="Times New Roman" w:cs="Calibri"/>
          <w:b/>
          <w:bCs/>
          <w:color w:val="000000"/>
          <w:sz w:val="20"/>
          <w:szCs w:val="20"/>
        </w:rPr>
        <w:t>7</w:t>
      </w:r>
    </w:p>
    <w:p w:rsidR="0013472A" w:rsidRDefault="00E669A7" w:rsidP="00E93A53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 xml:space="preserve">Z </w:t>
      </w:r>
      <w:r w:rsidRPr="00C379B0">
        <w:rPr>
          <w:rFonts w:eastAsia="Times New Roman" w:cs="Calibri"/>
          <w:b/>
          <w:bCs/>
          <w:sz w:val="20"/>
          <w:szCs w:val="20"/>
        </w:rPr>
        <w:t xml:space="preserve">posiedzenia Komisji </w:t>
      </w:r>
      <w:r w:rsidR="00DA2858">
        <w:rPr>
          <w:rFonts w:eastAsia="Times New Roman" w:cs="Calibri"/>
          <w:b/>
          <w:bCs/>
          <w:sz w:val="20"/>
          <w:szCs w:val="20"/>
        </w:rPr>
        <w:t xml:space="preserve">Gier PPN Chrzanów w dniu </w:t>
      </w:r>
      <w:r w:rsidR="006046B8">
        <w:rPr>
          <w:rFonts w:eastAsia="Times New Roman" w:cs="Calibri"/>
          <w:b/>
          <w:bCs/>
          <w:sz w:val="20"/>
          <w:szCs w:val="20"/>
        </w:rPr>
        <w:t>5.11</w:t>
      </w:r>
      <w:r w:rsidR="00C5475F">
        <w:rPr>
          <w:rFonts w:eastAsia="Times New Roman" w:cs="Calibri"/>
          <w:b/>
          <w:bCs/>
          <w:sz w:val="20"/>
          <w:szCs w:val="20"/>
        </w:rPr>
        <w:t>.2026r.</w:t>
      </w:r>
    </w:p>
    <w:p w:rsidR="0079672E" w:rsidRDefault="0079672E" w:rsidP="0079672E">
      <w:pPr>
        <w:suppressAutoHyphens w:val="0"/>
        <w:spacing w:after="0" w:line="240" w:lineRule="auto"/>
        <w:rPr>
          <w:b/>
          <w:color w:val="C00000"/>
          <w:sz w:val="24"/>
          <w:szCs w:val="24"/>
          <w:u w:val="single"/>
        </w:rPr>
      </w:pPr>
    </w:p>
    <w:p w:rsidR="0079672E" w:rsidRPr="0079672E" w:rsidRDefault="0079672E" w:rsidP="0079672E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9672E">
        <w:rPr>
          <w:b/>
          <w:color w:val="C00000"/>
          <w:sz w:val="28"/>
          <w:szCs w:val="28"/>
          <w:u w:val="single"/>
        </w:rPr>
        <w:t xml:space="preserve">Przypominamy o przesyłaniu dowodów wpłat z tytułu kar i żółtych kartek na e-mail PPN Chrzanów </w:t>
      </w:r>
    </w:p>
    <w:p w:rsidR="0079672E" w:rsidRPr="0079672E" w:rsidRDefault="0079672E" w:rsidP="0079672E">
      <w:pPr>
        <w:spacing w:after="0" w:line="100" w:lineRule="atLeast"/>
        <w:rPr>
          <w:b/>
          <w:color w:val="C00000"/>
          <w:sz w:val="28"/>
          <w:szCs w:val="28"/>
          <w:u w:val="single"/>
        </w:rPr>
      </w:pPr>
      <w:r w:rsidRPr="0079672E">
        <w:rPr>
          <w:b/>
          <w:color w:val="C00000"/>
          <w:sz w:val="28"/>
          <w:szCs w:val="28"/>
          <w:u w:val="single"/>
        </w:rPr>
        <w:t xml:space="preserve">w godzinach pracy biura </w:t>
      </w:r>
      <w:r w:rsidR="005648BF">
        <w:rPr>
          <w:b/>
          <w:color w:val="C00000"/>
          <w:sz w:val="28"/>
          <w:szCs w:val="28"/>
          <w:u w:val="single"/>
        </w:rPr>
        <w:t>zgodnie z Regulaminem Rozgrywek</w:t>
      </w:r>
      <w:r w:rsidRPr="0079672E">
        <w:rPr>
          <w:b/>
          <w:color w:val="C00000"/>
          <w:sz w:val="28"/>
          <w:szCs w:val="28"/>
          <w:u w:val="single"/>
        </w:rPr>
        <w:t>!!! Zwracamy również uwagę na dokładne zaznaczenie w tytule przelewu za jakiego zawodnika lub za jaką karę jest wykonywany przelew!!!</w:t>
      </w:r>
    </w:p>
    <w:p w:rsidR="0079672E" w:rsidRDefault="0079672E" w:rsidP="00E93A53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</w:p>
    <w:p w:rsidR="00647EA9" w:rsidRDefault="00647EA9" w:rsidP="00884EBC">
      <w:pPr>
        <w:pStyle w:val="Bezodstpw"/>
        <w:rPr>
          <w:b/>
          <w:color w:val="FF0000"/>
          <w:sz w:val="24"/>
          <w:szCs w:val="24"/>
        </w:rPr>
      </w:pPr>
    </w:p>
    <w:tbl>
      <w:tblPr>
        <w:tblpPr w:leftFromText="141" w:rightFromText="141" w:vertAnchor="page" w:horzAnchor="margin" w:tblpY="3781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323B99" w:rsidTr="0079672E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B99" w:rsidRPr="0088426E" w:rsidRDefault="00323B99" w:rsidP="0079672E">
            <w:pPr>
              <w:rPr>
                <w:rFonts w:cs="Calibri"/>
                <w:sz w:val="16"/>
                <w:szCs w:val="16"/>
              </w:rPr>
            </w:pPr>
          </w:p>
          <w:p w:rsidR="00323B99" w:rsidRPr="0088426E" w:rsidRDefault="00323B99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Kary finansowe/dyskwalifikacji za kartki żółte i czerwone</w:t>
            </w:r>
          </w:p>
        </w:tc>
      </w:tr>
      <w:tr w:rsidR="00323B99" w:rsidTr="0079672E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u w:val="single"/>
                <w:lang w:eastAsia="pl-PL"/>
              </w:rPr>
              <w:t>Klasa A</w:t>
            </w:r>
          </w:p>
        </w:tc>
      </w:tr>
      <w:tr w:rsidR="00323B99" w:rsidTr="0079672E">
        <w:trPr>
          <w:trHeight w:val="71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79672E">
            <w:pPr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Kartka</w:t>
            </w:r>
          </w:p>
          <w:p w:rsidR="00323B99" w:rsidRPr="0088426E" w:rsidRDefault="00323B99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Kara finansowa/dyskwalifikacji</w:t>
            </w:r>
          </w:p>
        </w:tc>
      </w:tr>
      <w:tr w:rsidR="00323B99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Pr="0088426E" w:rsidRDefault="00A31482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Konrad Bxxxxx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Pr="0088426E" w:rsidRDefault="00A31482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Fablok Chrzanów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B99" w:rsidRPr="0088426E" w:rsidRDefault="00A31482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B99" w:rsidRPr="0088426E" w:rsidRDefault="00A31482" w:rsidP="0079672E">
            <w:pPr>
              <w:spacing w:line="254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31</w:t>
            </w:r>
            <w:r w:rsidR="00323B99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.10</w:t>
            </w:r>
            <w:r w:rsidR="00323B99"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B99" w:rsidRPr="0088426E" w:rsidRDefault="00A31482" w:rsidP="00A31482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A31482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482" w:rsidRPr="0088426E" w:rsidRDefault="00A31482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Pr="0088426E" w:rsidRDefault="00A31482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Tymoteusz Chxxxxx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Pr="005A5AA8" w:rsidRDefault="00A31482" w:rsidP="0079672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Nadwiślanka Okleśna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6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A31482">
            <w:pPr>
              <w:jc w:val="center"/>
            </w:pPr>
            <w:r w:rsidRPr="00AC2CAB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75zł</w:t>
            </w:r>
          </w:p>
        </w:tc>
      </w:tr>
      <w:tr w:rsidR="00A31482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482" w:rsidRDefault="00A31482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Pr="0088426E" w:rsidRDefault="00A31482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Piotr Pxxxx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Pr="005A5AA8" w:rsidRDefault="00A31482" w:rsidP="0079672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Nadwiślanka Okleśna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A31482">
            <w:pPr>
              <w:jc w:val="center"/>
            </w:pPr>
            <w:r w:rsidRPr="00AC2CAB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130zł</w:t>
            </w:r>
          </w:p>
        </w:tc>
      </w:tr>
      <w:tr w:rsidR="00A31482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482" w:rsidRDefault="00A31482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Mikołaj Szxxxxxxxx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Korona Metków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6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A31482">
            <w:pPr>
              <w:jc w:val="center"/>
            </w:pPr>
            <w:r w:rsidRPr="00AC2CAB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75zł</w:t>
            </w:r>
          </w:p>
        </w:tc>
      </w:tr>
      <w:tr w:rsidR="00A31482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482" w:rsidRDefault="00A31482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Mateusz Wxxxx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MKS Trzebinia II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 ż.k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A31482">
            <w:pPr>
              <w:jc w:val="center"/>
            </w:pPr>
            <w:r w:rsidRPr="00AC2CAB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130zł</w:t>
            </w:r>
          </w:p>
        </w:tc>
      </w:tr>
      <w:tr w:rsidR="00A31482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482" w:rsidRDefault="00A31482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Kamil Cxxxxx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MKS Alwernia 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A31482">
            <w:pPr>
              <w:jc w:val="center"/>
            </w:pPr>
            <w:r w:rsidRPr="00AC2CAB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A31482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482" w:rsidRDefault="00A31482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Piotr Kxxxxx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>
            <w:r w:rsidRPr="00367660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MKS Alwernia 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A31482">
            <w:pPr>
              <w:jc w:val="center"/>
            </w:pPr>
            <w:r w:rsidRPr="00AC2CAB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 xml:space="preserve">50zł </w:t>
            </w:r>
          </w:p>
        </w:tc>
      </w:tr>
      <w:tr w:rsidR="00A31482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482" w:rsidRDefault="00A31482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Artur Kxxxxx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>
            <w:r w:rsidRPr="00367660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MKS Alwernia 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6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A31482">
            <w:pPr>
              <w:jc w:val="center"/>
            </w:pPr>
            <w:r w:rsidRPr="00AC2CAB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Pr="001A0813" w:rsidRDefault="00A31482" w:rsidP="0079672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75zł</w:t>
            </w:r>
          </w:p>
        </w:tc>
      </w:tr>
      <w:tr w:rsidR="00A31482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482" w:rsidRDefault="00A31482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Maksymilian Kxxxxxxx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AP 21 Chrzanów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A31482">
            <w:pPr>
              <w:jc w:val="center"/>
            </w:pPr>
            <w:r w:rsidRPr="00AC2CAB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Pr="00E275AE" w:rsidRDefault="00A31482" w:rsidP="0079672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130zł</w:t>
            </w:r>
          </w:p>
        </w:tc>
      </w:tr>
      <w:tr w:rsidR="00A31482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482" w:rsidRDefault="00A31482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Dawid Pxxxx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Pr="005A5AA8" w:rsidRDefault="00A31482" w:rsidP="007967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AP 21 Chrzanów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6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A31482">
            <w:pPr>
              <w:jc w:val="center"/>
            </w:pPr>
            <w:r w:rsidRPr="00AC2CAB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75zł</w:t>
            </w:r>
          </w:p>
        </w:tc>
      </w:tr>
      <w:tr w:rsidR="00A31482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482" w:rsidRDefault="00A31482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Adrian Gxxxxxxx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Pr="005A5AA8" w:rsidRDefault="00A31482" w:rsidP="007967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Błyskawica Myślachowice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A31482">
            <w:pPr>
              <w:jc w:val="center"/>
            </w:pPr>
            <w:r w:rsidRPr="00AC2CAB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130zł</w:t>
            </w:r>
          </w:p>
        </w:tc>
      </w:tr>
      <w:tr w:rsidR="00A31482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482" w:rsidRDefault="00A31482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Zbigniew Hxxxxx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Pr="005A5AA8" w:rsidRDefault="00A31482" w:rsidP="007967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LKS Żarki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A31482">
            <w:pPr>
              <w:jc w:val="center"/>
            </w:pPr>
            <w:r w:rsidRPr="00AC2CAB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A31482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482" w:rsidRDefault="00A31482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Bartosz Bxxxx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>
            <w:r w:rsidRPr="001D5CD2">
              <w:rPr>
                <w:b/>
                <w:sz w:val="16"/>
                <w:szCs w:val="16"/>
              </w:rPr>
              <w:t>LKS Żarki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A31482">
            <w:pPr>
              <w:jc w:val="center"/>
            </w:pPr>
            <w:r w:rsidRPr="00AC2CAB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A31482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482" w:rsidRDefault="00A31482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Bartosz Bxxxx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>
            <w:r w:rsidRPr="001D5CD2">
              <w:rPr>
                <w:b/>
                <w:sz w:val="16"/>
                <w:szCs w:val="16"/>
              </w:rPr>
              <w:t>LKS Żarki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A31482">
            <w:pPr>
              <w:jc w:val="center"/>
            </w:pPr>
            <w:r w:rsidRPr="00AC2CAB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A31482">
            <w:pPr>
              <w:jc w:val="center"/>
            </w:pPr>
            <w:r w:rsidRPr="00117667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130zł</w:t>
            </w:r>
          </w:p>
        </w:tc>
      </w:tr>
      <w:tr w:rsidR="00A31482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482" w:rsidRDefault="00A31482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Grzegorz Sxxxx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Pr="005A5AA8" w:rsidRDefault="00A31482" w:rsidP="007967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Nadwiślanin Gromiec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A31482">
            <w:pPr>
              <w:jc w:val="center"/>
            </w:pPr>
            <w:r w:rsidRPr="00AC2CAB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82" w:rsidRDefault="00A31482" w:rsidP="00A31482">
            <w:pPr>
              <w:jc w:val="center"/>
            </w:pPr>
            <w:r w:rsidRPr="00117667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130zł</w:t>
            </w:r>
          </w:p>
        </w:tc>
      </w:tr>
    </w:tbl>
    <w:p w:rsidR="00FD4E90" w:rsidRDefault="00FD4E90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D4E90" w:rsidRPr="00FD4E90" w:rsidRDefault="00FD4E90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3A8A" w:rsidRPr="00E93A53" w:rsidRDefault="002D3A8A" w:rsidP="00E93A53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</w:p>
    <w:p w:rsidR="00A31482" w:rsidRDefault="00A31482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A31482" w:rsidRDefault="00A31482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A31482" w:rsidRDefault="00A31482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323B99" w:rsidRDefault="00323B99" w:rsidP="00D64C61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323B99" w:rsidRDefault="00323B99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color w:val="FF0000"/>
          <w:sz w:val="24"/>
          <w:szCs w:val="24"/>
          <w:u w:val="single"/>
          <w:lang w:eastAsia="pl-PL"/>
        </w:rPr>
      </w:pPr>
      <w:r w:rsidRPr="0079672E">
        <w:rPr>
          <w:rFonts w:asciiTheme="minorHAnsi" w:eastAsia="Times New Roman" w:hAnsiTheme="minorHAnsi" w:cstheme="minorHAnsi"/>
          <w:b/>
          <w:color w:val="FF0000"/>
          <w:sz w:val="24"/>
          <w:szCs w:val="24"/>
          <w:u w:val="single"/>
          <w:lang w:eastAsia="pl-PL"/>
        </w:rPr>
        <w:t>Kary turnieje dziecięce:</w:t>
      </w:r>
    </w:p>
    <w:p w:rsidR="009C6119" w:rsidRDefault="009C6119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color w:val="FF0000"/>
          <w:sz w:val="24"/>
          <w:szCs w:val="24"/>
          <w:u w:val="single"/>
          <w:lang w:eastAsia="pl-PL"/>
        </w:rPr>
      </w:pPr>
      <w:r>
        <w:rPr>
          <w:rFonts w:asciiTheme="minorHAnsi" w:eastAsia="Times New Roman" w:hAnsiTheme="minorHAnsi" w:cstheme="minorHAnsi"/>
          <w:b/>
          <w:color w:val="FF0000"/>
          <w:sz w:val="24"/>
          <w:szCs w:val="24"/>
          <w:u w:val="single"/>
          <w:lang w:eastAsia="pl-PL"/>
        </w:rPr>
        <w:t xml:space="preserve">Żak: </w:t>
      </w:r>
    </w:p>
    <w:p w:rsidR="009C6119" w:rsidRPr="009C6119" w:rsidRDefault="009C6119" w:rsidP="00FD4E90">
      <w:pPr>
        <w:suppressAutoHyphens w:val="0"/>
        <w:spacing w:after="0" w:line="240" w:lineRule="auto"/>
        <w:rPr>
          <w:rFonts w:ascii="Arial" w:hAnsi="Arial" w:cs="Arial"/>
          <w:b/>
          <w:color w:val="FF0000"/>
          <w:sz w:val="23"/>
          <w:szCs w:val="23"/>
          <w:shd w:val="clear" w:color="auto" w:fill="F0F0F0"/>
        </w:rPr>
      </w:pPr>
      <w:r w:rsidRPr="009C6119">
        <w:rPr>
          <w:rFonts w:ascii="Segoe UI Historic" w:hAnsi="Segoe UI Historic" w:cs="Segoe UI Historic"/>
          <w:b/>
          <w:color w:val="FF0000"/>
          <w:sz w:val="23"/>
          <w:szCs w:val="23"/>
          <w:shd w:val="clear" w:color="auto" w:fill="F0F0F0"/>
        </w:rPr>
        <w:t>Victoria Jaworzno 50z</w:t>
      </w:r>
      <w:r w:rsidRPr="009C6119">
        <w:rPr>
          <w:rFonts w:ascii="Arial" w:hAnsi="Arial" w:cs="Arial"/>
          <w:b/>
          <w:color w:val="FF0000"/>
          <w:sz w:val="23"/>
          <w:szCs w:val="23"/>
          <w:shd w:val="clear" w:color="auto" w:fill="F0F0F0"/>
        </w:rPr>
        <w:t>ł</w:t>
      </w:r>
    </w:p>
    <w:p w:rsidR="009C6119" w:rsidRPr="009C6119" w:rsidRDefault="009C6119" w:rsidP="00FD4E90">
      <w:pPr>
        <w:suppressAutoHyphens w:val="0"/>
        <w:spacing w:after="0" w:line="240" w:lineRule="auto"/>
        <w:rPr>
          <w:rFonts w:ascii="Arial" w:hAnsi="Arial" w:cs="Arial"/>
          <w:b/>
          <w:color w:val="FF0000"/>
          <w:sz w:val="23"/>
          <w:szCs w:val="23"/>
          <w:shd w:val="clear" w:color="auto" w:fill="F0F0F0"/>
        </w:rPr>
      </w:pPr>
      <w:r w:rsidRPr="009C6119">
        <w:rPr>
          <w:rFonts w:ascii="Segoe UI Historic" w:hAnsi="Segoe UI Historic" w:cs="Segoe UI Historic"/>
          <w:b/>
          <w:color w:val="FF0000"/>
          <w:sz w:val="23"/>
          <w:szCs w:val="23"/>
          <w:shd w:val="clear" w:color="auto" w:fill="F0F0F0"/>
        </w:rPr>
        <w:t>AP</w:t>
      </w:r>
      <w:r w:rsidRPr="009C6119">
        <w:rPr>
          <w:rFonts w:ascii="Segoe UI Historic" w:hAnsi="Segoe UI Historic" w:cs="Segoe UI Historic"/>
          <w:b/>
          <w:color w:val="FF0000"/>
          <w:sz w:val="23"/>
          <w:szCs w:val="23"/>
          <w:shd w:val="clear" w:color="auto" w:fill="F0F0F0"/>
        </w:rPr>
        <w:t xml:space="preserve"> 21 </w:t>
      </w:r>
      <w:r w:rsidRPr="009C6119">
        <w:rPr>
          <w:rFonts w:ascii="Segoe UI Historic" w:hAnsi="Segoe UI Historic" w:cs="Segoe UI Historic"/>
          <w:b/>
          <w:color w:val="FF0000"/>
          <w:sz w:val="23"/>
          <w:szCs w:val="23"/>
          <w:shd w:val="clear" w:color="auto" w:fill="F0F0F0"/>
        </w:rPr>
        <w:t>Chrzanów 50z</w:t>
      </w:r>
      <w:r w:rsidRPr="009C6119">
        <w:rPr>
          <w:rFonts w:ascii="Arial" w:hAnsi="Arial" w:cs="Arial"/>
          <w:b/>
          <w:color w:val="FF0000"/>
          <w:sz w:val="23"/>
          <w:szCs w:val="23"/>
          <w:shd w:val="clear" w:color="auto" w:fill="F0F0F0"/>
        </w:rPr>
        <w:t>ł</w:t>
      </w:r>
    </w:p>
    <w:p w:rsidR="009C6119" w:rsidRDefault="009C6119" w:rsidP="00FD4E90">
      <w:pPr>
        <w:suppressAutoHyphens w:val="0"/>
        <w:spacing w:after="0" w:line="240" w:lineRule="auto"/>
        <w:rPr>
          <w:rFonts w:ascii="Arial" w:hAnsi="Arial" w:cs="Arial"/>
          <w:b/>
          <w:color w:val="FF0000"/>
          <w:sz w:val="23"/>
          <w:szCs w:val="23"/>
          <w:shd w:val="clear" w:color="auto" w:fill="F0F0F0"/>
        </w:rPr>
      </w:pPr>
      <w:r w:rsidRPr="009C6119">
        <w:rPr>
          <w:rFonts w:ascii="Segoe UI Historic" w:hAnsi="Segoe UI Historic" w:cs="Segoe UI Historic"/>
          <w:b/>
          <w:color w:val="FF0000"/>
          <w:sz w:val="23"/>
          <w:szCs w:val="23"/>
          <w:shd w:val="clear" w:color="auto" w:fill="F0F0F0"/>
        </w:rPr>
        <w:t xml:space="preserve">Promyk </w:t>
      </w:r>
      <w:r w:rsidRPr="009C6119">
        <w:rPr>
          <w:rFonts w:ascii="Segoe UI Historic" w:hAnsi="Segoe UI Historic" w:cs="Segoe UI Historic"/>
          <w:b/>
          <w:color w:val="FF0000"/>
          <w:sz w:val="23"/>
          <w:szCs w:val="23"/>
          <w:shd w:val="clear" w:color="auto" w:fill="F0F0F0"/>
        </w:rPr>
        <w:t>Bol</w:t>
      </w:r>
      <w:r w:rsidRPr="009C6119">
        <w:rPr>
          <w:rFonts w:ascii="Arial" w:hAnsi="Arial" w:cs="Arial"/>
          <w:b/>
          <w:color w:val="FF0000"/>
          <w:sz w:val="23"/>
          <w:szCs w:val="23"/>
          <w:shd w:val="clear" w:color="auto" w:fill="F0F0F0"/>
        </w:rPr>
        <w:t>ę</w:t>
      </w:r>
      <w:r w:rsidRPr="009C6119">
        <w:rPr>
          <w:rFonts w:ascii="Segoe UI Historic" w:hAnsi="Segoe UI Historic" w:cs="Segoe UI Historic"/>
          <w:b/>
          <w:color w:val="FF0000"/>
          <w:sz w:val="23"/>
          <w:szCs w:val="23"/>
          <w:shd w:val="clear" w:color="auto" w:fill="F0F0F0"/>
        </w:rPr>
        <w:t>cin 50</w:t>
      </w:r>
      <w:r w:rsidRPr="009C6119">
        <w:rPr>
          <w:rFonts w:ascii="Segoe UI Historic" w:hAnsi="Segoe UI Historic" w:cs="Segoe UI Historic"/>
          <w:b/>
          <w:color w:val="FF0000"/>
          <w:sz w:val="23"/>
          <w:szCs w:val="23"/>
          <w:shd w:val="clear" w:color="auto" w:fill="F0F0F0"/>
        </w:rPr>
        <w:t>z</w:t>
      </w:r>
      <w:r w:rsidRPr="009C6119">
        <w:rPr>
          <w:rFonts w:ascii="Arial" w:hAnsi="Arial" w:cs="Arial"/>
          <w:b/>
          <w:color w:val="FF0000"/>
          <w:sz w:val="23"/>
          <w:szCs w:val="23"/>
          <w:shd w:val="clear" w:color="auto" w:fill="F0F0F0"/>
        </w:rPr>
        <w:t>ł</w:t>
      </w:r>
    </w:p>
    <w:p w:rsidR="009C6119" w:rsidRPr="009C6119" w:rsidRDefault="009C6119" w:rsidP="00FD4E90">
      <w:pPr>
        <w:suppressAutoHyphens w:val="0"/>
        <w:spacing w:after="0" w:line="240" w:lineRule="auto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l-PL"/>
        </w:rPr>
      </w:pPr>
      <w:bookmarkStart w:id="0" w:name="_GoBack"/>
      <w:bookmarkEnd w:id="0"/>
    </w:p>
    <w:p w:rsidR="00415F5A" w:rsidRDefault="0088426E" w:rsidP="00415F5A">
      <w:pPr>
        <w:spacing w:after="0" w:line="100" w:lineRule="atLeast"/>
        <w:rPr>
          <w:b/>
          <w:sz w:val="24"/>
          <w:szCs w:val="24"/>
        </w:rPr>
      </w:pPr>
      <w:r w:rsidRPr="0088426E">
        <w:rPr>
          <w:b/>
          <w:sz w:val="24"/>
          <w:szCs w:val="24"/>
        </w:rPr>
        <w:t>Zwracamy uwagę, że jakakolwiek przesłana korespondencja do biura PPN Chrzanów musi być podpisana z imienia i nazwiska osoby wysyłającej. Dotyczy to również zmian terminów spotkań w systemie Extranet-należy zaznaczyć z kim została ustalona zmiana ( z imienia i nazwiska) jeśli termin jest poniżej 14 dni lub mecz będzie rozgrywany w tygodniu.</w:t>
      </w:r>
    </w:p>
    <w:p w:rsidR="0079672E" w:rsidRDefault="0079672E" w:rsidP="0079672E">
      <w:pPr>
        <w:spacing w:after="0" w:line="100" w:lineRule="atLeast"/>
        <w:rPr>
          <w:b/>
        </w:rPr>
      </w:pPr>
    </w:p>
    <w:p w:rsidR="003B2511" w:rsidRDefault="008331DF" w:rsidP="0079672E">
      <w:pPr>
        <w:spacing w:after="0" w:line="100" w:lineRule="atLeast"/>
        <w:jc w:val="center"/>
        <w:rPr>
          <w:b/>
        </w:rPr>
      </w:pPr>
      <w:r w:rsidRPr="000C31FC">
        <w:rPr>
          <w:b/>
        </w:rPr>
        <w:t>Przewodniczący Komisji Gier</w:t>
      </w:r>
      <w:r w:rsidR="006D0002">
        <w:rPr>
          <w:b/>
        </w:rPr>
        <w:t xml:space="preserve"> </w:t>
      </w:r>
      <w:r w:rsidR="00415F5A">
        <w:rPr>
          <w:b/>
        </w:rPr>
        <w:t xml:space="preserve"> </w:t>
      </w:r>
    </w:p>
    <w:p w:rsidR="003B2511" w:rsidRDefault="008331DF" w:rsidP="0079672E">
      <w:pPr>
        <w:spacing w:after="0" w:line="100" w:lineRule="atLeast"/>
        <w:jc w:val="center"/>
        <w:rPr>
          <w:b/>
        </w:rPr>
      </w:pPr>
      <w:r w:rsidRPr="00C446BB">
        <w:rPr>
          <w:b/>
        </w:rPr>
        <w:t>Zbigniew Jastrzębski</w:t>
      </w:r>
      <w:r w:rsidR="00197B00" w:rsidRPr="000C31FC">
        <w:rPr>
          <w:b/>
        </w:rPr>
        <w:t xml:space="preserve"> </w:t>
      </w:r>
    </w:p>
    <w:p w:rsidR="006D59B1" w:rsidRPr="00415F5A" w:rsidRDefault="006D59B1" w:rsidP="0079672E">
      <w:pPr>
        <w:spacing w:after="0" w:line="100" w:lineRule="atLeast"/>
        <w:jc w:val="center"/>
        <w:rPr>
          <w:rStyle w:val="gwp92eb27acsize"/>
          <w:b/>
          <w:color w:val="C00000"/>
          <w:sz w:val="24"/>
          <w:szCs w:val="24"/>
          <w:u w:val="single"/>
        </w:rPr>
      </w:pPr>
      <w:r w:rsidRPr="00C446BB">
        <w:rPr>
          <w:b/>
        </w:rPr>
        <w:t>Tel. 507 437 737</w:t>
      </w:r>
    </w:p>
    <w:sectPr w:rsidR="006D59B1" w:rsidRPr="00415F5A" w:rsidSect="007B3767">
      <w:headerReference w:type="default" r:id="rId9"/>
      <w:footerReference w:type="default" r:id="rId10"/>
      <w:pgSz w:w="16838" w:h="11906" w:orient="landscape" w:code="9"/>
      <w:pgMar w:top="1418" w:right="1418" w:bottom="1418" w:left="1418" w:header="709" w:footer="709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91F" w:rsidRDefault="00C4591F">
      <w:pPr>
        <w:spacing w:after="0" w:line="240" w:lineRule="auto"/>
      </w:pPr>
      <w:r>
        <w:separator/>
      </w:r>
    </w:p>
  </w:endnote>
  <w:endnote w:type="continuationSeparator" w:id="0">
    <w:p w:rsidR="00C4591F" w:rsidRDefault="00C45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5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931729" w:rsidP="00931729">
    <w:pPr>
      <w:pStyle w:val="Stopka"/>
      <w:jc w:val="both"/>
    </w:pPr>
    <w:r w:rsidRPr="00931729">
      <w:rPr>
        <w:rFonts w:ascii="Cambria" w:eastAsia="Times New Roman" w:hAnsi="Cambria" w:cs="Times New Roman"/>
        <w:b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91F" w:rsidRDefault="00C4591F">
      <w:pPr>
        <w:spacing w:after="0" w:line="240" w:lineRule="auto"/>
      </w:pPr>
      <w:r>
        <w:separator/>
      </w:r>
    </w:p>
  </w:footnote>
  <w:footnote w:type="continuationSeparator" w:id="0">
    <w:p w:rsidR="00C4591F" w:rsidRDefault="00C45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CE34FD" w:rsidP="00057564">
    <w:pPr>
      <w:pStyle w:val="Bezodstpw"/>
    </w:pPr>
    <w:r>
      <w:rPr>
        <w:rFonts w:ascii="Cambria" w:hAnsi="Cambria"/>
        <w:sz w:val="16"/>
        <w:szCs w:val="16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C4591F">
      <w:rPr>
        <w:noProof/>
      </w:rPr>
      <w:t>1</w:t>
    </w:r>
    <w:r>
      <w:fldChar w:fldCharType="end"/>
    </w:r>
    <w:r>
      <w:rPr>
        <w:rFonts w:ascii="Cambria" w:hAnsi="Cambria"/>
        <w:sz w:val="16"/>
        <w:szCs w:val="16"/>
      </w:rPr>
      <w:t xml:space="preserve"> z </w:t>
    </w:r>
    <w:r w:rsidR="00C4591F">
      <w:fldChar w:fldCharType="begin"/>
    </w:r>
    <w:r w:rsidR="00C4591F">
      <w:instrText xml:space="preserve"> NUMPAGES </w:instrText>
    </w:r>
    <w:r w:rsidR="00C4591F">
      <w:fldChar w:fldCharType="separate"/>
    </w:r>
    <w:r w:rsidR="00C4591F">
      <w:rPr>
        <w:noProof/>
      </w:rPr>
      <w:t>1</w:t>
    </w:r>
    <w:r w:rsidR="00C4591F">
      <w:rPr>
        <w:noProof/>
      </w:rPr>
      <w:fldChar w:fldCharType="end"/>
    </w:r>
    <w:r w:rsidR="007D4255">
      <w:tab/>
    </w:r>
    <w:r w:rsidR="007D4255">
      <w:tab/>
    </w:r>
    <w:r w:rsidR="007D4255">
      <w:tab/>
    </w:r>
    <w:r w:rsidR="007D4255">
      <w:tab/>
    </w:r>
    <w:r w:rsidR="00057564">
      <w:tab/>
    </w:r>
    <w:r w:rsidR="00057564">
      <w:tab/>
    </w:r>
    <w:r w:rsidR="00057564">
      <w:tab/>
    </w:r>
    <w:r w:rsidR="00057564">
      <w:tab/>
    </w:r>
    <w:r w:rsidR="00057564">
      <w:tab/>
      <w:t xml:space="preserve">                                      </w:t>
    </w:r>
    <w:r w:rsidR="007D4255">
      <w:t>Chrz</w:t>
    </w:r>
    <w:r w:rsidR="00057564">
      <w:t xml:space="preserve">anów </w:t>
    </w:r>
    <w:r w:rsidR="009C6119">
      <w:t>6</w:t>
    </w:r>
    <w:r w:rsidR="00911ADA">
      <w:t>.1</w:t>
    </w:r>
    <w:r w:rsidR="006046B8">
      <w:t>1</w:t>
    </w:r>
    <w:r w:rsidR="00166F1C">
      <w:t>.202</w:t>
    </w:r>
    <w:r w:rsidR="00C5475F">
      <w:t>6</w:t>
    </w:r>
    <w:r w:rsidR="00BF2B51">
      <w:t>r.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Opis: https://przelom.pl/software/tiles/www/delivery/lg.php?bannerid=415&amp;campaignid=325&amp;zoneid=2&amp;loc=1&amp;referer=https%3A%2F%2Fprzelom.pl%2Fsport%2F31785-puchar-polski-poznalismy-pary-i-drabinke.html&amp;cb=7aea2b55c0" style="width:.75pt;height:.75pt;visibility:visible" o:bullet="t">
        <v:imagedata r:id="rId1" o:title="lg"/>
      </v:shape>
    </w:pict>
  </w:numPicBullet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>
    <w:nsid w:val="00000008"/>
    <w:multiLevelType w:val="multi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DF45D81"/>
    <w:multiLevelType w:val="multilevel"/>
    <w:tmpl w:val="ED4AE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912B9A"/>
    <w:multiLevelType w:val="hybridMultilevel"/>
    <w:tmpl w:val="DED07FF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B92D98"/>
    <w:multiLevelType w:val="multilevel"/>
    <w:tmpl w:val="AECC6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CB5B33"/>
    <w:multiLevelType w:val="hybridMultilevel"/>
    <w:tmpl w:val="513CD5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326DC"/>
    <w:multiLevelType w:val="hybridMultilevel"/>
    <w:tmpl w:val="79121DAA"/>
    <w:lvl w:ilvl="0" w:tplc="2B0A9A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26C1B86"/>
    <w:multiLevelType w:val="hybridMultilevel"/>
    <w:tmpl w:val="ADA402E6"/>
    <w:lvl w:ilvl="0" w:tplc="C1AA50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3C664D90"/>
    <w:multiLevelType w:val="hybridMultilevel"/>
    <w:tmpl w:val="0DF25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3C3BB5"/>
    <w:multiLevelType w:val="multilevel"/>
    <w:tmpl w:val="7EFC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987ECE"/>
    <w:multiLevelType w:val="hybridMultilevel"/>
    <w:tmpl w:val="F44CD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5B3E43"/>
    <w:multiLevelType w:val="hybridMultilevel"/>
    <w:tmpl w:val="77F43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62602D"/>
    <w:multiLevelType w:val="hybridMultilevel"/>
    <w:tmpl w:val="79121DAA"/>
    <w:lvl w:ilvl="0" w:tplc="2B0A9A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6D3E3895"/>
    <w:multiLevelType w:val="multilevel"/>
    <w:tmpl w:val="B8B8D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FA53094"/>
    <w:multiLevelType w:val="hybridMultilevel"/>
    <w:tmpl w:val="993E5908"/>
    <w:lvl w:ilvl="0" w:tplc="CF405CD4">
      <w:start w:val="1"/>
      <w:numFmt w:val="decimal"/>
      <w:lvlText w:val="%1."/>
      <w:lvlJc w:val="left"/>
      <w:pPr>
        <w:ind w:left="1065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2"/>
  </w:num>
  <w:num w:numId="2">
    <w:abstractNumId w:val="16"/>
  </w:num>
  <w:num w:numId="3">
    <w:abstractNumId w:val="14"/>
  </w:num>
  <w:num w:numId="4">
    <w:abstractNumId w:val="8"/>
  </w:num>
  <w:num w:numId="5">
    <w:abstractNumId w:val="9"/>
  </w:num>
  <w:num w:numId="6">
    <w:abstractNumId w:val="11"/>
  </w:num>
  <w:num w:numId="7">
    <w:abstractNumId w:val="6"/>
  </w:num>
  <w:num w:numId="8">
    <w:abstractNumId w:val="4"/>
  </w:num>
  <w:num w:numId="9">
    <w:abstractNumId w:val="15"/>
  </w:num>
  <w:num w:numId="10">
    <w:abstractNumId w:val="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5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23C"/>
    <w:rsid w:val="00000DA5"/>
    <w:rsid w:val="00000DD7"/>
    <w:rsid w:val="000014BF"/>
    <w:rsid w:val="000019BB"/>
    <w:rsid w:val="00001DCB"/>
    <w:rsid w:val="00003670"/>
    <w:rsid w:val="00003B27"/>
    <w:rsid w:val="0000420E"/>
    <w:rsid w:val="00004418"/>
    <w:rsid w:val="00005C2F"/>
    <w:rsid w:val="00005E2F"/>
    <w:rsid w:val="00007935"/>
    <w:rsid w:val="00010082"/>
    <w:rsid w:val="000108D6"/>
    <w:rsid w:val="00010B81"/>
    <w:rsid w:val="00011CDE"/>
    <w:rsid w:val="00012354"/>
    <w:rsid w:val="000125EB"/>
    <w:rsid w:val="00013FE1"/>
    <w:rsid w:val="0001440C"/>
    <w:rsid w:val="000165FF"/>
    <w:rsid w:val="0001732C"/>
    <w:rsid w:val="00017CB6"/>
    <w:rsid w:val="00021FA5"/>
    <w:rsid w:val="00023150"/>
    <w:rsid w:val="0002347C"/>
    <w:rsid w:val="00023633"/>
    <w:rsid w:val="0002479B"/>
    <w:rsid w:val="00024BE0"/>
    <w:rsid w:val="0002602D"/>
    <w:rsid w:val="0002630D"/>
    <w:rsid w:val="000267B1"/>
    <w:rsid w:val="00026C00"/>
    <w:rsid w:val="00026E5D"/>
    <w:rsid w:val="00027F6C"/>
    <w:rsid w:val="000316B4"/>
    <w:rsid w:val="00044BD2"/>
    <w:rsid w:val="00045C42"/>
    <w:rsid w:val="00046F02"/>
    <w:rsid w:val="00046F7B"/>
    <w:rsid w:val="00051101"/>
    <w:rsid w:val="00051E6A"/>
    <w:rsid w:val="00053245"/>
    <w:rsid w:val="000543A2"/>
    <w:rsid w:val="0005515B"/>
    <w:rsid w:val="00055441"/>
    <w:rsid w:val="000568D8"/>
    <w:rsid w:val="00056F5F"/>
    <w:rsid w:val="00057564"/>
    <w:rsid w:val="00060865"/>
    <w:rsid w:val="000608BB"/>
    <w:rsid w:val="000625BF"/>
    <w:rsid w:val="00062923"/>
    <w:rsid w:val="0006354E"/>
    <w:rsid w:val="00063EAF"/>
    <w:rsid w:val="000654C8"/>
    <w:rsid w:val="000666E1"/>
    <w:rsid w:val="00066718"/>
    <w:rsid w:val="00071AB6"/>
    <w:rsid w:val="0007347E"/>
    <w:rsid w:val="00073E2C"/>
    <w:rsid w:val="0007461C"/>
    <w:rsid w:val="00074E5B"/>
    <w:rsid w:val="000750D0"/>
    <w:rsid w:val="00075B68"/>
    <w:rsid w:val="00075FD7"/>
    <w:rsid w:val="000767AA"/>
    <w:rsid w:val="000767C2"/>
    <w:rsid w:val="00077597"/>
    <w:rsid w:val="00081929"/>
    <w:rsid w:val="0008204D"/>
    <w:rsid w:val="00082BA3"/>
    <w:rsid w:val="00083E68"/>
    <w:rsid w:val="0008430F"/>
    <w:rsid w:val="00084A74"/>
    <w:rsid w:val="00084C75"/>
    <w:rsid w:val="00085E4E"/>
    <w:rsid w:val="000907F1"/>
    <w:rsid w:val="00091E89"/>
    <w:rsid w:val="0009220E"/>
    <w:rsid w:val="00094F44"/>
    <w:rsid w:val="00095714"/>
    <w:rsid w:val="00095F69"/>
    <w:rsid w:val="00096289"/>
    <w:rsid w:val="0009663D"/>
    <w:rsid w:val="00096D53"/>
    <w:rsid w:val="00096EE9"/>
    <w:rsid w:val="000976F4"/>
    <w:rsid w:val="000A0C30"/>
    <w:rsid w:val="000A171F"/>
    <w:rsid w:val="000A18FC"/>
    <w:rsid w:val="000A1E41"/>
    <w:rsid w:val="000A2FC6"/>
    <w:rsid w:val="000A38BD"/>
    <w:rsid w:val="000A6B97"/>
    <w:rsid w:val="000B0B84"/>
    <w:rsid w:val="000B2F11"/>
    <w:rsid w:val="000B30E9"/>
    <w:rsid w:val="000B3FBC"/>
    <w:rsid w:val="000B462B"/>
    <w:rsid w:val="000B4D32"/>
    <w:rsid w:val="000B663A"/>
    <w:rsid w:val="000B7494"/>
    <w:rsid w:val="000C0FE9"/>
    <w:rsid w:val="000C1040"/>
    <w:rsid w:val="000C20FC"/>
    <w:rsid w:val="000C249E"/>
    <w:rsid w:val="000C2820"/>
    <w:rsid w:val="000C2F6B"/>
    <w:rsid w:val="000C31FC"/>
    <w:rsid w:val="000C3D81"/>
    <w:rsid w:val="000C5C51"/>
    <w:rsid w:val="000C67CC"/>
    <w:rsid w:val="000C74BE"/>
    <w:rsid w:val="000C7C2F"/>
    <w:rsid w:val="000D1BE3"/>
    <w:rsid w:val="000D200F"/>
    <w:rsid w:val="000D23CE"/>
    <w:rsid w:val="000D2A08"/>
    <w:rsid w:val="000D5245"/>
    <w:rsid w:val="000D6D86"/>
    <w:rsid w:val="000E0256"/>
    <w:rsid w:val="000E0B9A"/>
    <w:rsid w:val="000E0ED7"/>
    <w:rsid w:val="000E1529"/>
    <w:rsid w:val="000E2544"/>
    <w:rsid w:val="000E36F3"/>
    <w:rsid w:val="000E376A"/>
    <w:rsid w:val="000E397A"/>
    <w:rsid w:val="000E40D6"/>
    <w:rsid w:val="000E4254"/>
    <w:rsid w:val="000E471C"/>
    <w:rsid w:val="000E557E"/>
    <w:rsid w:val="000E61F3"/>
    <w:rsid w:val="000E77E1"/>
    <w:rsid w:val="000E791A"/>
    <w:rsid w:val="000F0653"/>
    <w:rsid w:val="000F0C5B"/>
    <w:rsid w:val="000F1AEA"/>
    <w:rsid w:val="000F2626"/>
    <w:rsid w:val="000F3A54"/>
    <w:rsid w:val="000F5220"/>
    <w:rsid w:val="000F71A9"/>
    <w:rsid w:val="00101418"/>
    <w:rsid w:val="00102B49"/>
    <w:rsid w:val="00103093"/>
    <w:rsid w:val="00103B39"/>
    <w:rsid w:val="00103C59"/>
    <w:rsid w:val="00106098"/>
    <w:rsid w:val="00106298"/>
    <w:rsid w:val="001062F3"/>
    <w:rsid w:val="00106313"/>
    <w:rsid w:val="001066BA"/>
    <w:rsid w:val="00106AA8"/>
    <w:rsid w:val="00106FF8"/>
    <w:rsid w:val="0010725A"/>
    <w:rsid w:val="00111324"/>
    <w:rsid w:val="0011265D"/>
    <w:rsid w:val="00114A32"/>
    <w:rsid w:val="00114E44"/>
    <w:rsid w:val="00116197"/>
    <w:rsid w:val="00116E6B"/>
    <w:rsid w:val="00117502"/>
    <w:rsid w:val="00117E9C"/>
    <w:rsid w:val="001225FA"/>
    <w:rsid w:val="0012277F"/>
    <w:rsid w:val="0012370F"/>
    <w:rsid w:val="00123ED5"/>
    <w:rsid w:val="00125039"/>
    <w:rsid w:val="001259DE"/>
    <w:rsid w:val="00125A47"/>
    <w:rsid w:val="00125CF0"/>
    <w:rsid w:val="00126491"/>
    <w:rsid w:val="00126D03"/>
    <w:rsid w:val="00127C00"/>
    <w:rsid w:val="001302B1"/>
    <w:rsid w:val="00130994"/>
    <w:rsid w:val="00130DAF"/>
    <w:rsid w:val="001318D5"/>
    <w:rsid w:val="00131EF0"/>
    <w:rsid w:val="0013257A"/>
    <w:rsid w:val="00132642"/>
    <w:rsid w:val="0013280B"/>
    <w:rsid w:val="00133344"/>
    <w:rsid w:val="0013472A"/>
    <w:rsid w:val="00134743"/>
    <w:rsid w:val="00134744"/>
    <w:rsid w:val="00134AAA"/>
    <w:rsid w:val="00134DE7"/>
    <w:rsid w:val="00134F29"/>
    <w:rsid w:val="00136D41"/>
    <w:rsid w:val="00136D69"/>
    <w:rsid w:val="00136EE6"/>
    <w:rsid w:val="0014093F"/>
    <w:rsid w:val="001422DE"/>
    <w:rsid w:val="0014279A"/>
    <w:rsid w:val="001431B7"/>
    <w:rsid w:val="00143B67"/>
    <w:rsid w:val="00144030"/>
    <w:rsid w:val="00145D35"/>
    <w:rsid w:val="00146079"/>
    <w:rsid w:val="00146321"/>
    <w:rsid w:val="00150AF3"/>
    <w:rsid w:val="001514D8"/>
    <w:rsid w:val="0015199A"/>
    <w:rsid w:val="001533EC"/>
    <w:rsid w:val="00153C1F"/>
    <w:rsid w:val="00161A20"/>
    <w:rsid w:val="00161C6C"/>
    <w:rsid w:val="00161EF2"/>
    <w:rsid w:val="00163B07"/>
    <w:rsid w:val="00163D5F"/>
    <w:rsid w:val="00163FD3"/>
    <w:rsid w:val="001646AA"/>
    <w:rsid w:val="00164812"/>
    <w:rsid w:val="00164CCA"/>
    <w:rsid w:val="00165BAB"/>
    <w:rsid w:val="00165DD7"/>
    <w:rsid w:val="00166F1C"/>
    <w:rsid w:val="00167BA3"/>
    <w:rsid w:val="00170205"/>
    <w:rsid w:val="001702CA"/>
    <w:rsid w:val="00170844"/>
    <w:rsid w:val="00171122"/>
    <w:rsid w:val="00171545"/>
    <w:rsid w:val="00171979"/>
    <w:rsid w:val="0017249E"/>
    <w:rsid w:val="0017318D"/>
    <w:rsid w:val="00173390"/>
    <w:rsid w:val="00175881"/>
    <w:rsid w:val="00175CDA"/>
    <w:rsid w:val="00177DBA"/>
    <w:rsid w:val="00180EEB"/>
    <w:rsid w:val="001820CE"/>
    <w:rsid w:val="001823D5"/>
    <w:rsid w:val="00183067"/>
    <w:rsid w:val="00183B1B"/>
    <w:rsid w:val="0018704A"/>
    <w:rsid w:val="001879FC"/>
    <w:rsid w:val="00190502"/>
    <w:rsid w:val="001908A3"/>
    <w:rsid w:val="0019096B"/>
    <w:rsid w:val="001920B2"/>
    <w:rsid w:val="00192558"/>
    <w:rsid w:val="00192FD6"/>
    <w:rsid w:val="001946D4"/>
    <w:rsid w:val="001962A9"/>
    <w:rsid w:val="001964B4"/>
    <w:rsid w:val="0019772B"/>
    <w:rsid w:val="00197B00"/>
    <w:rsid w:val="001A0250"/>
    <w:rsid w:val="001A0813"/>
    <w:rsid w:val="001A0ED8"/>
    <w:rsid w:val="001A12C3"/>
    <w:rsid w:val="001A14D4"/>
    <w:rsid w:val="001A1994"/>
    <w:rsid w:val="001A1DD2"/>
    <w:rsid w:val="001A219B"/>
    <w:rsid w:val="001A6660"/>
    <w:rsid w:val="001A7792"/>
    <w:rsid w:val="001B0C43"/>
    <w:rsid w:val="001B11B2"/>
    <w:rsid w:val="001B2659"/>
    <w:rsid w:val="001B2E7C"/>
    <w:rsid w:val="001B35FF"/>
    <w:rsid w:val="001B382F"/>
    <w:rsid w:val="001B3A48"/>
    <w:rsid w:val="001B44C4"/>
    <w:rsid w:val="001B7104"/>
    <w:rsid w:val="001B7AFB"/>
    <w:rsid w:val="001B7BEA"/>
    <w:rsid w:val="001B7DCD"/>
    <w:rsid w:val="001C2BF4"/>
    <w:rsid w:val="001C3EFA"/>
    <w:rsid w:val="001C6989"/>
    <w:rsid w:val="001D0A34"/>
    <w:rsid w:val="001D0BA3"/>
    <w:rsid w:val="001D1507"/>
    <w:rsid w:val="001D310B"/>
    <w:rsid w:val="001D3615"/>
    <w:rsid w:val="001D4A4B"/>
    <w:rsid w:val="001D4C61"/>
    <w:rsid w:val="001D6CBF"/>
    <w:rsid w:val="001D7557"/>
    <w:rsid w:val="001E029C"/>
    <w:rsid w:val="001E175B"/>
    <w:rsid w:val="001E3579"/>
    <w:rsid w:val="001E732A"/>
    <w:rsid w:val="001E7622"/>
    <w:rsid w:val="001F1872"/>
    <w:rsid w:val="001F3853"/>
    <w:rsid w:val="001F43D0"/>
    <w:rsid w:val="001F4F12"/>
    <w:rsid w:val="001F52E0"/>
    <w:rsid w:val="001F5A76"/>
    <w:rsid w:val="001F6FE8"/>
    <w:rsid w:val="001F7442"/>
    <w:rsid w:val="001F74E2"/>
    <w:rsid w:val="001F78DE"/>
    <w:rsid w:val="001F7A91"/>
    <w:rsid w:val="00200B52"/>
    <w:rsid w:val="002020D2"/>
    <w:rsid w:val="0020233D"/>
    <w:rsid w:val="002028A3"/>
    <w:rsid w:val="00202ABB"/>
    <w:rsid w:val="0020505D"/>
    <w:rsid w:val="00205492"/>
    <w:rsid w:val="00206805"/>
    <w:rsid w:val="00206AA1"/>
    <w:rsid w:val="00206AC2"/>
    <w:rsid w:val="00207321"/>
    <w:rsid w:val="00207703"/>
    <w:rsid w:val="00207AB8"/>
    <w:rsid w:val="002103A6"/>
    <w:rsid w:val="00210588"/>
    <w:rsid w:val="00211608"/>
    <w:rsid w:val="00211E5B"/>
    <w:rsid w:val="00212046"/>
    <w:rsid w:val="00212304"/>
    <w:rsid w:val="00212AAE"/>
    <w:rsid w:val="00213B06"/>
    <w:rsid w:val="00214302"/>
    <w:rsid w:val="002144A1"/>
    <w:rsid w:val="00214FCC"/>
    <w:rsid w:val="00215323"/>
    <w:rsid w:val="0021573B"/>
    <w:rsid w:val="002168FB"/>
    <w:rsid w:val="00217C43"/>
    <w:rsid w:val="00220B22"/>
    <w:rsid w:val="00222288"/>
    <w:rsid w:val="0022792C"/>
    <w:rsid w:val="00230EE7"/>
    <w:rsid w:val="00231131"/>
    <w:rsid w:val="00231D92"/>
    <w:rsid w:val="0023276D"/>
    <w:rsid w:val="002331DC"/>
    <w:rsid w:val="002334FA"/>
    <w:rsid w:val="00233C4E"/>
    <w:rsid w:val="00234074"/>
    <w:rsid w:val="002348B3"/>
    <w:rsid w:val="00234F27"/>
    <w:rsid w:val="0023571A"/>
    <w:rsid w:val="0023585F"/>
    <w:rsid w:val="00235ACD"/>
    <w:rsid w:val="00236B7E"/>
    <w:rsid w:val="002379CB"/>
    <w:rsid w:val="00240398"/>
    <w:rsid w:val="0024409A"/>
    <w:rsid w:val="0024453E"/>
    <w:rsid w:val="00244BCB"/>
    <w:rsid w:val="00247159"/>
    <w:rsid w:val="002479AC"/>
    <w:rsid w:val="002479FE"/>
    <w:rsid w:val="002509BB"/>
    <w:rsid w:val="002520C6"/>
    <w:rsid w:val="0025239E"/>
    <w:rsid w:val="00252641"/>
    <w:rsid w:val="00252D9B"/>
    <w:rsid w:val="0025353B"/>
    <w:rsid w:val="0025362F"/>
    <w:rsid w:val="002538FA"/>
    <w:rsid w:val="002548EB"/>
    <w:rsid w:val="00254F23"/>
    <w:rsid w:val="00255560"/>
    <w:rsid w:val="0025557A"/>
    <w:rsid w:val="00255593"/>
    <w:rsid w:val="0025559C"/>
    <w:rsid w:val="002629BD"/>
    <w:rsid w:val="00265D57"/>
    <w:rsid w:val="00266541"/>
    <w:rsid w:val="00266847"/>
    <w:rsid w:val="00267BCB"/>
    <w:rsid w:val="00271F24"/>
    <w:rsid w:val="00272050"/>
    <w:rsid w:val="002765F9"/>
    <w:rsid w:val="00276E93"/>
    <w:rsid w:val="002773BD"/>
    <w:rsid w:val="00280578"/>
    <w:rsid w:val="00282722"/>
    <w:rsid w:val="0028312F"/>
    <w:rsid w:val="0028341A"/>
    <w:rsid w:val="00283648"/>
    <w:rsid w:val="00283CF2"/>
    <w:rsid w:val="00284743"/>
    <w:rsid w:val="00284A3C"/>
    <w:rsid w:val="00286108"/>
    <w:rsid w:val="00286F17"/>
    <w:rsid w:val="00290D79"/>
    <w:rsid w:val="00290EB0"/>
    <w:rsid w:val="00291612"/>
    <w:rsid w:val="00292A82"/>
    <w:rsid w:val="0029449A"/>
    <w:rsid w:val="002944B4"/>
    <w:rsid w:val="00294C16"/>
    <w:rsid w:val="002961E4"/>
    <w:rsid w:val="002964E6"/>
    <w:rsid w:val="002971C0"/>
    <w:rsid w:val="00297525"/>
    <w:rsid w:val="00297870"/>
    <w:rsid w:val="00297ABD"/>
    <w:rsid w:val="00297AE2"/>
    <w:rsid w:val="002A001B"/>
    <w:rsid w:val="002A0F5A"/>
    <w:rsid w:val="002A397B"/>
    <w:rsid w:val="002A3E12"/>
    <w:rsid w:val="002A4769"/>
    <w:rsid w:val="002A5B54"/>
    <w:rsid w:val="002A6112"/>
    <w:rsid w:val="002A6141"/>
    <w:rsid w:val="002B171E"/>
    <w:rsid w:val="002B2062"/>
    <w:rsid w:val="002B287F"/>
    <w:rsid w:val="002B2AE8"/>
    <w:rsid w:val="002B2B91"/>
    <w:rsid w:val="002B38AD"/>
    <w:rsid w:val="002B4AEF"/>
    <w:rsid w:val="002B4E8F"/>
    <w:rsid w:val="002B4F9C"/>
    <w:rsid w:val="002B514D"/>
    <w:rsid w:val="002B6957"/>
    <w:rsid w:val="002B7865"/>
    <w:rsid w:val="002B7DB7"/>
    <w:rsid w:val="002C55FE"/>
    <w:rsid w:val="002C7F6B"/>
    <w:rsid w:val="002D0B55"/>
    <w:rsid w:val="002D114F"/>
    <w:rsid w:val="002D1303"/>
    <w:rsid w:val="002D15AC"/>
    <w:rsid w:val="002D3A8A"/>
    <w:rsid w:val="002D4928"/>
    <w:rsid w:val="002D53FD"/>
    <w:rsid w:val="002D62C3"/>
    <w:rsid w:val="002E1647"/>
    <w:rsid w:val="002E1DA2"/>
    <w:rsid w:val="002E33F5"/>
    <w:rsid w:val="002E523C"/>
    <w:rsid w:val="002E6F87"/>
    <w:rsid w:val="002F01D7"/>
    <w:rsid w:val="002F0252"/>
    <w:rsid w:val="002F06C6"/>
    <w:rsid w:val="002F1B5D"/>
    <w:rsid w:val="002F1ED2"/>
    <w:rsid w:val="002F307E"/>
    <w:rsid w:val="002F313C"/>
    <w:rsid w:val="002F366D"/>
    <w:rsid w:val="002F4A84"/>
    <w:rsid w:val="002F6278"/>
    <w:rsid w:val="002F688A"/>
    <w:rsid w:val="002F6B4D"/>
    <w:rsid w:val="002F6DD2"/>
    <w:rsid w:val="003008EC"/>
    <w:rsid w:val="00300923"/>
    <w:rsid w:val="00300D33"/>
    <w:rsid w:val="003012D3"/>
    <w:rsid w:val="00302981"/>
    <w:rsid w:val="00303E60"/>
    <w:rsid w:val="003055D4"/>
    <w:rsid w:val="00305636"/>
    <w:rsid w:val="00305BF2"/>
    <w:rsid w:val="00306F90"/>
    <w:rsid w:val="003073EF"/>
    <w:rsid w:val="00310116"/>
    <w:rsid w:val="003133F5"/>
    <w:rsid w:val="0031419F"/>
    <w:rsid w:val="0031425E"/>
    <w:rsid w:val="0031436C"/>
    <w:rsid w:val="00315231"/>
    <w:rsid w:val="00315EE4"/>
    <w:rsid w:val="00315F42"/>
    <w:rsid w:val="00316A6E"/>
    <w:rsid w:val="003171D0"/>
    <w:rsid w:val="003175A4"/>
    <w:rsid w:val="0032056F"/>
    <w:rsid w:val="0032120A"/>
    <w:rsid w:val="00322853"/>
    <w:rsid w:val="00323ABC"/>
    <w:rsid w:val="00323B99"/>
    <w:rsid w:val="00325283"/>
    <w:rsid w:val="00325664"/>
    <w:rsid w:val="00325C66"/>
    <w:rsid w:val="00326130"/>
    <w:rsid w:val="00326378"/>
    <w:rsid w:val="003265EE"/>
    <w:rsid w:val="003274E9"/>
    <w:rsid w:val="003275E3"/>
    <w:rsid w:val="0032789B"/>
    <w:rsid w:val="00327FEC"/>
    <w:rsid w:val="00330948"/>
    <w:rsid w:val="003325E1"/>
    <w:rsid w:val="00332C7B"/>
    <w:rsid w:val="0033371D"/>
    <w:rsid w:val="0033380C"/>
    <w:rsid w:val="00333931"/>
    <w:rsid w:val="00334326"/>
    <w:rsid w:val="00334765"/>
    <w:rsid w:val="00335EC4"/>
    <w:rsid w:val="00336BBC"/>
    <w:rsid w:val="00337C0A"/>
    <w:rsid w:val="00340298"/>
    <w:rsid w:val="00340A66"/>
    <w:rsid w:val="00340D97"/>
    <w:rsid w:val="00341375"/>
    <w:rsid w:val="0034165E"/>
    <w:rsid w:val="00342D12"/>
    <w:rsid w:val="003430A9"/>
    <w:rsid w:val="003465AE"/>
    <w:rsid w:val="00347BB0"/>
    <w:rsid w:val="00347BD8"/>
    <w:rsid w:val="003516B0"/>
    <w:rsid w:val="003526BF"/>
    <w:rsid w:val="00352DC8"/>
    <w:rsid w:val="00352ECC"/>
    <w:rsid w:val="0035340F"/>
    <w:rsid w:val="003534D9"/>
    <w:rsid w:val="00353D57"/>
    <w:rsid w:val="00354FC6"/>
    <w:rsid w:val="00355022"/>
    <w:rsid w:val="00356D2B"/>
    <w:rsid w:val="003575A8"/>
    <w:rsid w:val="0035796C"/>
    <w:rsid w:val="003600A3"/>
    <w:rsid w:val="0036030A"/>
    <w:rsid w:val="00360F4E"/>
    <w:rsid w:val="003618A6"/>
    <w:rsid w:val="00362723"/>
    <w:rsid w:val="00362F97"/>
    <w:rsid w:val="0036313F"/>
    <w:rsid w:val="003636CA"/>
    <w:rsid w:val="0036382B"/>
    <w:rsid w:val="00363F5C"/>
    <w:rsid w:val="003659D2"/>
    <w:rsid w:val="003662CD"/>
    <w:rsid w:val="00366B98"/>
    <w:rsid w:val="00367480"/>
    <w:rsid w:val="00367D98"/>
    <w:rsid w:val="00370070"/>
    <w:rsid w:val="003703FC"/>
    <w:rsid w:val="00372134"/>
    <w:rsid w:val="00373003"/>
    <w:rsid w:val="003754C9"/>
    <w:rsid w:val="00375AC6"/>
    <w:rsid w:val="00376312"/>
    <w:rsid w:val="00377485"/>
    <w:rsid w:val="003800A4"/>
    <w:rsid w:val="00380336"/>
    <w:rsid w:val="00380354"/>
    <w:rsid w:val="003805C7"/>
    <w:rsid w:val="00380967"/>
    <w:rsid w:val="00380AE1"/>
    <w:rsid w:val="003837E5"/>
    <w:rsid w:val="003846A7"/>
    <w:rsid w:val="00384834"/>
    <w:rsid w:val="00385F25"/>
    <w:rsid w:val="00385F92"/>
    <w:rsid w:val="0038679A"/>
    <w:rsid w:val="003868C2"/>
    <w:rsid w:val="003872EE"/>
    <w:rsid w:val="00387A48"/>
    <w:rsid w:val="0039095F"/>
    <w:rsid w:val="00391C70"/>
    <w:rsid w:val="00393655"/>
    <w:rsid w:val="003942BF"/>
    <w:rsid w:val="00394C43"/>
    <w:rsid w:val="00395542"/>
    <w:rsid w:val="00396069"/>
    <w:rsid w:val="00397F11"/>
    <w:rsid w:val="00397F53"/>
    <w:rsid w:val="003A0FF0"/>
    <w:rsid w:val="003A1923"/>
    <w:rsid w:val="003A1AE1"/>
    <w:rsid w:val="003A2723"/>
    <w:rsid w:val="003A27AB"/>
    <w:rsid w:val="003A30E8"/>
    <w:rsid w:val="003A329C"/>
    <w:rsid w:val="003A3353"/>
    <w:rsid w:val="003A5142"/>
    <w:rsid w:val="003A62F4"/>
    <w:rsid w:val="003A69F5"/>
    <w:rsid w:val="003A74B3"/>
    <w:rsid w:val="003A77F2"/>
    <w:rsid w:val="003B0515"/>
    <w:rsid w:val="003B0598"/>
    <w:rsid w:val="003B1815"/>
    <w:rsid w:val="003B2511"/>
    <w:rsid w:val="003B317D"/>
    <w:rsid w:val="003B3CA2"/>
    <w:rsid w:val="003B5053"/>
    <w:rsid w:val="003B5854"/>
    <w:rsid w:val="003B6C8C"/>
    <w:rsid w:val="003B7DF8"/>
    <w:rsid w:val="003C0EDF"/>
    <w:rsid w:val="003C1A9D"/>
    <w:rsid w:val="003C1AAB"/>
    <w:rsid w:val="003C1AC8"/>
    <w:rsid w:val="003C2395"/>
    <w:rsid w:val="003C23B2"/>
    <w:rsid w:val="003C2B1B"/>
    <w:rsid w:val="003C2B24"/>
    <w:rsid w:val="003C2D63"/>
    <w:rsid w:val="003C2DD6"/>
    <w:rsid w:val="003C3366"/>
    <w:rsid w:val="003C687F"/>
    <w:rsid w:val="003C6AD7"/>
    <w:rsid w:val="003D02D0"/>
    <w:rsid w:val="003D2900"/>
    <w:rsid w:val="003D2C9A"/>
    <w:rsid w:val="003D2D33"/>
    <w:rsid w:val="003D2E61"/>
    <w:rsid w:val="003D3F0A"/>
    <w:rsid w:val="003D415C"/>
    <w:rsid w:val="003D52E7"/>
    <w:rsid w:val="003D5691"/>
    <w:rsid w:val="003D7308"/>
    <w:rsid w:val="003D784D"/>
    <w:rsid w:val="003E198B"/>
    <w:rsid w:val="003E2E00"/>
    <w:rsid w:val="003E3112"/>
    <w:rsid w:val="003E373A"/>
    <w:rsid w:val="003E4340"/>
    <w:rsid w:val="003E609E"/>
    <w:rsid w:val="003E6121"/>
    <w:rsid w:val="003F0549"/>
    <w:rsid w:val="003F139F"/>
    <w:rsid w:val="003F239C"/>
    <w:rsid w:val="003F30A2"/>
    <w:rsid w:val="003F438C"/>
    <w:rsid w:val="003F488B"/>
    <w:rsid w:val="003F52D2"/>
    <w:rsid w:val="003F5862"/>
    <w:rsid w:val="003F5961"/>
    <w:rsid w:val="003F5D55"/>
    <w:rsid w:val="0040095B"/>
    <w:rsid w:val="004009A5"/>
    <w:rsid w:val="00402A60"/>
    <w:rsid w:val="004048DC"/>
    <w:rsid w:val="00405460"/>
    <w:rsid w:val="004054B0"/>
    <w:rsid w:val="00405B34"/>
    <w:rsid w:val="004073AC"/>
    <w:rsid w:val="00407A0F"/>
    <w:rsid w:val="00407D86"/>
    <w:rsid w:val="0041095F"/>
    <w:rsid w:val="00411418"/>
    <w:rsid w:val="00411AD9"/>
    <w:rsid w:val="004120D3"/>
    <w:rsid w:val="004122A5"/>
    <w:rsid w:val="004135BB"/>
    <w:rsid w:val="004143CA"/>
    <w:rsid w:val="00414803"/>
    <w:rsid w:val="004153BD"/>
    <w:rsid w:val="00415BC9"/>
    <w:rsid w:val="00415F5A"/>
    <w:rsid w:val="004170BB"/>
    <w:rsid w:val="00417C68"/>
    <w:rsid w:val="004204E2"/>
    <w:rsid w:val="00420A98"/>
    <w:rsid w:val="00423674"/>
    <w:rsid w:val="00423996"/>
    <w:rsid w:val="00424053"/>
    <w:rsid w:val="00424DE0"/>
    <w:rsid w:val="00425B9F"/>
    <w:rsid w:val="00430F69"/>
    <w:rsid w:val="00431217"/>
    <w:rsid w:val="004312E9"/>
    <w:rsid w:val="00431DBE"/>
    <w:rsid w:val="004336F0"/>
    <w:rsid w:val="00433AB5"/>
    <w:rsid w:val="00435495"/>
    <w:rsid w:val="00436D0E"/>
    <w:rsid w:val="004371CE"/>
    <w:rsid w:val="00441258"/>
    <w:rsid w:val="00441326"/>
    <w:rsid w:val="004413E2"/>
    <w:rsid w:val="0044307A"/>
    <w:rsid w:val="0044317F"/>
    <w:rsid w:val="00443E6D"/>
    <w:rsid w:val="00444FB6"/>
    <w:rsid w:val="0044550E"/>
    <w:rsid w:val="0044674E"/>
    <w:rsid w:val="00447770"/>
    <w:rsid w:val="004506B3"/>
    <w:rsid w:val="00451346"/>
    <w:rsid w:val="00453A30"/>
    <w:rsid w:val="00454B34"/>
    <w:rsid w:val="0045515F"/>
    <w:rsid w:val="00455A71"/>
    <w:rsid w:val="00456100"/>
    <w:rsid w:val="004564A0"/>
    <w:rsid w:val="004565BC"/>
    <w:rsid w:val="00456B25"/>
    <w:rsid w:val="004571F5"/>
    <w:rsid w:val="004573F9"/>
    <w:rsid w:val="00460476"/>
    <w:rsid w:val="004620EB"/>
    <w:rsid w:val="0046416B"/>
    <w:rsid w:val="0046490E"/>
    <w:rsid w:val="004652FD"/>
    <w:rsid w:val="00466201"/>
    <w:rsid w:val="004664A0"/>
    <w:rsid w:val="004671FA"/>
    <w:rsid w:val="004674AF"/>
    <w:rsid w:val="00470D57"/>
    <w:rsid w:val="00471657"/>
    <w:rsid w:val="004717C1"/>
    <w:rsid w:val="00473B71"/>
    <w:rsid w:val="00473DF0"/>
    <w:rsid w:val="00474D1F"/>
    <w:rsid w:val="004768CB"/>
    <w:rsid w:val="00477ADB"/>
    <w:rsid w:val="00480287"/>
    <w:rsid w:val="0048123E"/>
    <w:rsid w:val="004835D4"/>
    <w:rsid w:val="00483C69"/>
    <w:rsid w:val="00484B02"/>
    <w:rsid w:val="00484CC4"/>
    <w:rsid w:val="0048513E"/>
    <w:rsid w:val="00486349"/>
    <w:rsid w:val="004863B9"/>
    <w:rsid w:val="004869AB"/>
    <w:rsid w:val="00486C2F"/>
    <w:rsid w:val="0049088E"/>
    <w:rsid w:val="00493578"/>
    <w:rsid w:val="0049398C"/>
    <w:rsid w:val="00493E63"/>
    <w:rsid w:val="00494E2A"/>
    <w:rsid w:val="00495980"/>
    <w:rsid w:val="00495E77"/>
    <w:rsid w:val="004A0D96"/>
    <w:rsid w:val="004A378D"/>
    <w:rsid w:val="004A4CC5"/>
    <w:rsid w:val="004A4DE9"/>
    <w:rsid w:val="004A5579"/>
    <w:rsid w:val="004A5DCE"/>
    <w:rsid w:val="004A6830"/>
    <w:rsid w:val="004A68C9"/>
    <w:rsid w:val="004A6ECD"/>
    <w:rsid w:val="004A6F12"/>
    <w:rsid w:val="004A7B24"/>
    <w:rsid w:val="004B06C2"/>
    <w:rsid w:val="004B0F4C"/>
    <w:rsid w:val="004B3196"/>
    <w:rsid w:val="004B5F42"/>
    <w:rsid w:val="004B61AE"/>
    <w:rsid w:val="004B66DE"/>
    <w:rsid w:val="004B7DCD"/>
    <w:rsid w:val="004C0398"/>
    <w:rsid w:val="004C0831"/>
    <w:rsid w:val="004C116C"/>
    <w:rsid w:val="004C1332"/>
    <w:rsid w:val="004C30A6"/>
    <w:rsid w:val="004C34E4"/>
    <w:rsid w:val="004C4462"/>
    <w:rsid w:val="004C555C"/>
    <w:rsid w:val="004C60B8"/>
    <w:rsid w:val="004C6157"/>
    <w:rsid w:val="004C68DC"/>
    <w:rsid w:val="004C740B"/>
    <w:rsid w:val="004D009B"/>
    <w:rsid w:val="004D117C"/>
    <w:rsid w:val="004D3D72"/>
    <w:rsid w:val="004D5123"/>
    <w:rsid w:val="004D607B"/>
    <w:rsid w:val="004D633C"/>
    <w:rsid w:val="004D6371"/>
    <w:rsid w:val="004D7B3B"/>
    <w:rsid w:val="004E05D7"/>
    <w:rsid w:val="004E1338"/>
    <w:rsid w:val="004E187E"/>
    <w:rsid w:val="004E1AA3"/>
    <w:rsid w:val="004E2F8A"/>
    <w:rsid w:val="004E5357"/>
    <w:rsid w:val="004E69DE"/>
    <w:rsid w:val="004E7D5F"/>
    <w:rsid w:val="004E7FA3"/>
    <w:rsid w:val="004F173F"/>
    <w:rsid w:val="004F236E"/>
    <w:rsid w:val="004F2514"/>
    <w:rsid w:val="004F25BD"/>
    <w:rsid w:val="004F3AAA"/>
    <w:rsid w:val="004F4B6F"/>
    <w:rsid w:val="004F6FEF"/>
    <w:rsid w:val="004F7566"/>
    <w:rsid w:val="00500D14"/>
    <w:rsid w:val="00501A86"/>
    <w:rsid w:val="005022B2"/>
    <w:rsid w:val="0050238D"/>
    <w:rsid w:val="0050319D"/>
    <w:rsid w:val="005035F5"/>
    <w:rsid w:val="00503770"/>
    <w:rsid w:val="00505644"/>
    <w:rsid w:val="00505925"/>
    <w:rsid w:val="00507590"/>
    <w:rsid w:val="0050761F"/>
    <w:rsid w:val="00507E97"/>
    <w:rsid w:val="00510C7F"/>
    <w:rsid w:val="00510C97"/>
    <w:rsid w:val="00512191"/>
    <w:rsid w:val="005125F3"/>
    <w:rsid w:val="00512F68"/>
    <w:rsid w:val="00513100"/>
    <w:rsid w:val="005143DE"/>
    <w:rsid w:val="00514A2E"/>
    <w:rsid w:val="00514C67"/>
    <w:rsid w:val="00515148"/>
    <w:rsid w:val="0051529A"/>
    <w:rsid w:val="00515602"/>
    <w:rsid w:val="00515775"/>
    <w:rsid w:val="00515799"/>
    <w:rsid w:val="005167FA"/>
    <w:rsid w:val="00520CB3"/>
    <w:rsid w:val="005215C4"/>
    <w:rsid w:val="00521E53"/>
    <w:rsid w:val="00521E59"/>
    <w:rsid w:val="00522490"/>
    <w:rsid w:val="00522B3C"/>
    <w:rsid w:val="0052330A"/>
    <w:rsid w:val="00523A1E"/>
    <w:rsid w:val="0052412E"/>
    <w:rsid w:val="0052413D"/>
    <w:rsid w:val="00524145"/>
    <w:rsid w:val="00524FE2"/>
    <w:rsid w:val="00525B68"/>
    <w:rsid w:val="005265B5"/>
    <w:rsid w:val="00532D65"/>
    <w:rsid w:val="005331F0"/>
    <w:rsid w:val="00533311"/>
    <w:rsid w:val="00533469"/>
    <w:rsid w:val="0053468F"/>
    <w:rsid w:val="00534C4D"/>
    <w:rsid w:val="00534E11"/>
    <w:rsid w:val="00534F00"/>
    <w:rsid w:val="0053550A"/>
    <w:rsid w:val="00535584"/>
    <w:rsid w:val="00540714"/>
    <w:rsid w:val="00540D1C"/>
    <w:rsid w:val="00541EA4"/>
    <w:rsid w:val="005424B1"/>
    <w:rsid w:val="005425B5"/>
    <w:rsid w:val="00542B66"/>
    <w:rsid w:val="005430B5"/>
    <w:rsid w:val="005435CB"/>
    <w:rsid w:val="00544333"/>
    <w:rsid w:val="005461A5"/>
    <w:rsid w:val="00546B0E"/>
    <w:rsid w:val="00547DBF"/>
    <w:rsid w:val="00552904"/>
    <w:rsid w:val="005534C0"/>
    <w:rsid w:val="00554217"/>
    <w:rsid w:val="005548BE"/>
    <w:rsid w:val="00556012"/>
    <w:rsid w:val="00557373"/>
    <w:rsid w:val="00557C9D"/>
    <w:rsid w:val="00560795"/>
    <w:rsid w:val="00560F4E"/>
    <w:rsid w:val="00561C70"/>
    <w:rsid w:val="005648BF"/>
    <w:rsid w:val="00564A34"/>
    <w:rsid w:val="005651BA"/>
    <w:rsid w:val="00570BB9"/>
    <w:rsid w:val="00570FD6"/>
    <w:rsid w:val="00571E62"/>
    <w:rsid w:val="00572DA6"/>
    <w:rsid w:val="0057391E"/>
    <w:rsid w:val="005739FC"/>
    <w:rsid w:val="00573EA0"/>
    <w:rsid w:val="0057760C"/>
    <w:rsid w:val="00577A5F"/>
    <w:rsid w:val="0058033C"/>
    <w:rsid w:val="00580389"/>
    <w:rsid w:val="0058133A"/>
    <w:rsid w:val="005813DA"/>
    <w:rsid w:val="00581525"/>
    <w:rsid w:val="00581605"/>
    <w:rsid w:val="0058175D"/>
    <w:rsid w:val="0058245D"/>
    <w:rsid w:val="005832A7"/>
    <w:rsid w:val="005835B2"/>
    <w:rsid w:val="00583C5E"/>
    <w:rsid w:val="005840FA"/>
    <w:rsid w:val="00584632"/>
    <w:rsid w:val="005863A1"/>
    <w:rsid w:val="00586675"/>
    <w:rsid w:val="00587E4B"/>
    <w:rsid w:val="00590E90"/>
    <w:rsid w:val="00591165"/>
    <w:rsid w:val="005912C0"/>
    <w:rsid w:val="00591439"/>
    <w:rsid w:val="0059269B"/>
    <w:rsid w:val="00592FD0"/>
    <w:rsid w:val="00593A63"/>
    <w:rsid w:val="00593B2C"/>
    <w:rsid w:val="00594105"/>
    <w:rsid w:val="00595937"/>
    <w:rsid w:val="00596A19"/>
    <w:rsid w:val="005A05D6"/>
    <w:rsid w:val="005A2468"/>
    <w:rsid w:val="005A475F"/>
    <w:rsid w:val="005A4ECA"/>
    <w:rsid w:val="005A5578"/>
    <w:rsid w:val="005A5AA8"/>
    <w:rsid w:val="005A67A4"/>
    <w:rsid w:val="005A796B"/>
    <w:rsid w:val="005A7E9A"/>
    <w:rsid w:val="005B07B0"/>
    <w:rsid w:val="005B0A0A"/>
    <w:rsid w:val="005B23BA"/>
    <w:rsid w:val="005B2A52"/>
    <w:rsid w:val="005B3683"/>
    <w:rsid w:val="005B37E2"/>
    <w:rsid w:val="005B4547"/>
    <w:rsid w:val="005B5329"/>
    <w:rsid w:val="005B57F5"/>
    <w:rsid w:val="005B5A69"/>
    <w:rsid w:val="005B6188"/>
    <w:rsid w:val="005B6987"/>
    <w:rsid w:val="005B75CE"/>
    <w:rsid w:val="005B7CEF"/>
    <w:rsid w:val="005C0263"/>
    <w:rsid w:val="005C0897"/>
    <w:rsid w:val="005C1440"/>
    <w:rsid w:val="005C2D7A"/>
    <w:rsid w:val="005C388B"/>
    <w:rsid w:val="005C3A65"/>
    <w:rsid w:val="005C43BE"/>
    <w:rsid w:val="005C4480"/>
    <w:rsid w:val="005C44AC"/>
    <w:rsid w:val="005C4712"/>
    <w:rsid w:val="005C4B46"/>
    <w:rsid w:val="005C4BAE"/>
    <w:rsid w:val="005C508C"/>
    <w:rsid w:val="005C5DFD"/>
    <w:rsid w:val="005C6062"/>
    <w:rsid w:val="005C7494"/>
    <w:rsid w:val="005D0718"/>
    <w:rsid w:val="005D0C89"/>
    <w:rsid w:val="005D122F"/>
    <w:rsid w:val="005D1ACD"/>
    <w:rsid w:val="005D6783"/>
    <w:rsid w:val="005D72B7"/>
    <w:rsid w:val="005D75A6"/>
    <w:rsid w:val="005E0849"/>
    <w:rsid w:val="005E0CEF"/>
    <w:rsid w:val="005E16B0"/>
    <w:rsid w:val="005E28A2"/>
    <w:rsid w:val="005E3122"/>
    <w:rsid w:val="005E4253"/>
    <w:rsid w:val="005E5699"/>
    <w:rsid w:val="005F0603"/>
    <w:rsid w:val="005F2450"/>
    <w:rsid w:val="005F2F52"/>
    <w:rsid w:val="005F3CD9"/>
    <w:rsid w:val="005F40DA"/>
    <w:rsid w:val="005F67AF"/>
    <w:rsid w:val="005F6AA7"/>
    <w:rsid w:val="005F757B"/>
    <w:rsid w:val="005F789A"/>
    <w:rsid w:val="0060189A"/>
    <w:rsid w:val="00602CE4"/>
    <w:rsid w:val="006031CE"/>
    <w:rsid w:val="006046B8"/>
    <w:rsid w:val="00604D61"/>
    <w:rsid w:val="00607444"/>
    <w:rsid w:val="00610FEA"/>
    <w:rsid w:val="006115B9"/>
    <w:rsid w:val="00612642"/>
    <w:rsid w:val="00613072"/>
    <w:rsid w:val="00614548"/>
    <w:rsid w:val="00615500"/>
    <w:rsid w:val="00615EF7"/>
    <w:rsid w:val="00620603"/>
    <w:rsid w:val="006209C9"/>
    <w:rsid w:val="00621EB0"/>
    <w:rsid w:val="0062201B"/>
    <w:rsid w:val="006220C5"/>
    <w:rsid w:val="00627448"/>
    <w:rsid w:val="006303BD"/>
    <w:rsid w:val="0063050E"/>
    <w:rsid w:val="006308AE"/>
    <w:rsid w:val="00630D0C"/>
    <w:rsid w:val="00631EA6"/>
    <w:rsid w:val="006321CF"/>
    <w:rsid w:val="00632969"/>
    <w:rsid w:val="0063421F"/>
    <w:rsid w:val="00634C94"/>
    <w:rsid w:val="006356E3"/>
    <w:rsid w:val="00635727"/>
    <w:rsid w:val="00636B82"/>
    <w:rsid w:val="00637DE2"/>
    <w:rsid w:val="00637FB3"/>
    <w:rsid w:val="00640C6D"/>
    <w:rsid w:val="00641C17"/>
    <w:rsid w:val="00642851"/>
    <w:rsid w:val="00643685"/>
    <w:rsid w:val="006450EE"/>
    <w:rsid w:val="006455A4"/>
    <w:rsid w:val="00645D35"/>
    <w:rsid w:val="00646A6C"/>
    <w:rsid w:val="00646E50"/>
    <w:rsid w:val="00647986"/>
    <w:rsid w:val="00647E72"/>
    <w:rsid w:val="00647EA9"/>
    <w:rsid w:val="00652313"/>
    <w:rsid w:val="00652C0B"/>
    <w:rsid w:val="00652D52"/>
    <w:rsid w:val="00655733"/>
    <w:rsid w:val="006565A2"/>
    <w:rsid w:val="00656871"/>
    <w:rsid w:val="00656DF7"/>
    <w:rsid w:val="0065769A"/>
    <w:rsid w:val="00657BED"/>
    <w:rsid w:val="00657EEC"/>
    <w:rsid w:val="006604E9"/>
    <w:rsid w:val="00661556"/>
    <w:rsid w:val="006624CC"/>
    <w:rsid w:val="00662E7E"/>
    <w:rsid w:val="00663BA3"/>
    <w:rsid w:val="00663EAF"/>
    <w:rsid w:val="0066428C"/>
    <w:rsid w:val="006644F0"/>
    <w:rsid w:val="00665023"/>
    <w:rsid w:val="00665101"/>
    <w:rsid w:val="0066566A"/>
    <w:rsid w:val="00665CBD"/>
    <w:rsid w:val="006666A7"/>
    <w:rsid w:val="00667119"/>
    <w:rsid w:val="006702ED"/>
    <w:rsid w:val="006706A6"/>
    <w:rsid w:val="00671129"/>
    <w:rsid w:val="006711FF"/>
    <w:rsid w:val="00671C14"/>
    <w:rsid w:val="0067311E"/>
    <w:rsid w:val="00675109"/>
    <w:rsid w:val="00676163"/>
    <w:rsid w:val="00676C86"/>
    <w:rsid w:val="00676EFD"/>
    <w:rsid w:val="006828A0"/>
    <w:rsid w:val="006831EC"/>
    <w:rsid w:val="006835FA"/>
    <w:rsid w:val="0068403A"/>
    <w:rsid w:val="006848E3"/>
    <w:rsid w:val="00684CE7"/>
    <w:rsid w:val="0068621F"/>
    <w:rsid w:val="0068654C"/>
    <w:rsid w:val="006866FD"/>
    <w:rsid w:val="00686A97"/>
    <w:rsid w:val="006904E6"/>
    <w:rsid w:val="006904E7"/>
    <w:rsid w:val="006906EE"/>
    <w:rsid w:val="00690C86"/>
    <w:rsid w:val="00691EFD"/>
    <w:rsid w:val="0069351A"/>
    <w:rsid w:val="00694C7A"/>
    <w:rsid w:val="0069570B"/>
    <w:rsid w:val="00696239"/>
    <w:rsid w:val="00696257"/>
    <w:rsid w:val="00696A80"/>
    <w:rsid w:val="00697BD9"/>
    <w:rsid w:val="006A0553"/>
    <w:rsid w:val="006A0C41"/>
    <w:rsid w:val="006A1058"/>
    <w:rsid w:val="006A20A2"/>
    <w:rsid w:val="006A2CEA"/>
    <w:rsid w:val="006A3377"/>
    <w:rsid w:val="006A5723"/>
    <w:rsid w:val="006A724B"/>
    <w:rsid w:val="006A7DDA"/>
    <w:rsid w:val="006B020D"/>
    <w:rsid w:val="006B0A34"/>
    <w:rsid w:val="006B0D44"/>
    <w:rsid w:val="006B218D"/>
    <w:rsid w:val="006B2377"/>
    <w:rsid w:val="006B3BB7"/>
    <w:rsid w:val="006B4225"/>
    <w:rsid w:val="006B48C4"/>
    <w:rsid w:val="006B5D1C"/>
    <w:rsid w:val="006B6066"/>
    <w:rsid w:val="006B6159"/>
    <w:rsid w:val="006B7A76"/>
    <w:rsid w:val="006C1A4E"/>
    <w:rsid w:val="006C376F"/>
    <w:rsid w:val="006C479F"/>
    <w:rsid w:val="006C57BA"/>
    <w:rsid w:val="006C5B79"/>
    <w:rsid w:val="006C66D6"/>
    <w:rsid w:val="006C7143"/>
    <w:rsid w:val="006C7502"/>
    <w:rsid w:val="006C7691"/>
    <w:rsid w:val="006D0002"/>
    <w:rsid w:val="006D0295"/>
    <w:rsid w:val="006D06A2"/>
    <w:rsid w:val="006D07C2"/>
    <w:rsid w:val="006D1142"/>
    <w:rsid w:val="006D13B3"/>
    <w:rsid w:val="006D181A"/>
    <w:rsid w:val="006D2D76"/>
    <w:rsid w:val="006D3704"/>
    <w:rsid w:val="006D3A00"/>
    <w:rsid w:val="006D3D96"/>
    <w:rsid w:val="006D594A"/>
    <w:rsid w:val="006D59B1"/>
    <w:rsid w:val="006D638C"/>
    <w:rsid w:val="006D6684"/>
    <w:rsid w:val="006D70DF"/>
    <w:rsid w:val="006D74F1"/>
    <w:rsid w:val="006D7A16"/>
    <w:rsid w:val="006E0CF8"/>
    <w:rsid w:val="006E1AD9"/>
    <w:rsid w:val="006E22EC"/>
    <w:rsid w:val="006E232E"/>
    <w:rsid w:val="006E235E"/>
    <w:rsid w:val="006E271E"/>
    <w:rsid w:val="006E3872"/>
    <w:rsid w:val="006E538F"/>
    <w:rsid w:val="006E57EA"/>
    <w:rsid w:val="006F05AC"/>
    <w:rsid w:val="006F134F"/>
    <w:rsid w:val="006F1433"/>
    <w:rsid w:val="006F2450"/>
    <w:rsid w:val="006F26A1"/>
    <w:rsid w:val="006F2735"/>
    <w:rsid w:val="006F2CAF"/>
    <w:rsid w:val="006F5D99"/>
    <w:rsid w:val="006F6A6B"/>
    <w:rsid w:val="006F6B93"/>
    <w:rsid w:val="006F6BCA"/>
    <w:rsid w:val="006F757B"/>
    <w:rsid w:val="00700167"/>
    <w:rsid w:val="00701305"/>
    <w:rsid w:val="00701725"/>
    <w:rsid w:val="007054B4"/>
    <w:rsid w:val="007060DE"/>
    <w:rsid w:val="00706631"/>
    <w:rsid w:val="00706B91"/>
    <w:rsid w:val="007074F8"/>
    <w:rsid w:val="00707584"/>
    <w:rsid w:val="00710379"/>
    <w:rsid w:val="00712110"/>
    <w:rsid w:val="0071336C"/>
    <w:rsid w:val="00713D2D"/>
    <w:rsid w:val="00713DD5"/>
    <w:rsid w:val="007158DF"/>
    <w:rsid w:val="00715968"/>
    <w:rsid w:val="00716515"/>
    <w:rsid w:val="00717AC9"/>
    <w:rsid w:val="00720508"/>
    <w:rsid w:val="00720640"/>
    <w:rsid w:val="007208F6"/>
    <w:rsid w:val="00720E3C"/>
    <w:rsid w:val="00722B73"/>
    <w:rsid w:val="007230B9"/>
    <w:rsid w:val="00723244"/>
    <w:rsid w:val="007232EF"/>
    <w:rsid w:val="00724659"/>
    <w:rsid w:val="00725050"/>
    <w:rsid w:val="0072599B"/>
    <w:rsid w:val="00726B7E"/>
    <w:rsid w:val="007275A4"/>
    <w:rsid w:val="00730A71"/>
    <w:rsid w:val="00730CAE"/>
    <w:rsid w:val="00731320"/>
    <w:rsid w:val="007321B7"/>
    <w:rsid w:val="0073259D"/>
    <w:rsid w:val="00732625"/>
    <w:rsid w:val="00732BA7"/>
    <w:rsid w:val="00732D26"/>
    <w:rsid w:val="00733435"/>
    <w:rsid w:val="00734468"/>
    <w:rsid w:val="007353B1"/>
    <w:rsid w:val="00735D4E"/>
    <w:rsid w:val="00736411"/>
    <w:rsid w:val="00736760"/>
    <w:rsid w:val="00737F72"/>
    <w:rsid w:val="007406F3"/>
    <w:rsid w:val="0074084D"/>
    <w:rsid w:val="0074237F"/>
    <w:rsid w:val="0074427C"/>
    <w:rsid w:val="007442CB"/>
    <w:rsid w:val="00744971"/>
    <w:rsid w:val="00745B4B"/>
    <w:rsid w:val="007465F2"/>
    <w:rsid w:val="007472F2"/>
    <w:rsid w:val="00747B6B"/>
    <w:rsid w:val="007501B9"/>
    <w:rsid w:val="00750577"/>
    <w:rsid w:val="00750DE4"/>
    <w:rsid w:val="00750E3A"/>
    <w:rsid w:val="00752317"/>
    <w:rsid w:val="00752F92"/>
    <w:rsid w:val="00753440"/>
    <w:rsid w:val="00753573"/>
    <w:rsid w:val="007539BE"/>
    <w:rsid w:val="007549E0"/>
    <w:rsid w:val="0075525E"/>
    <w:rsid w:val="00755A6B"/>
    <w:rsid w:val="0075747C"/>
    <w:rsid w:val="00757618"/>
    <w:rsid w:val="00757C3B"/>
    <w:rsid w:val="00760C20"/>
    <w:rsid w:val="00761AE0"/>
    <w:rsid w:val="00762BC7"/>
    <w:rsid w:val="00763A29"/>
    <w:rsid w:val="00764D0F"/>
    <w:rsid w:val="007652C9"/>
    <w:rsid w:val="0076532D"/>
    <w:rsid w:val="0076559C"/>
    <w:rsid w:val="00766760"/>
    <w:rsid w:val="00766F7F"/>
    <w:rsid w:val="00770592"/>
    <w:rsid w:val="00770E41"/>
    <w:rsid w:val="00772DE0"/>
    <w:rsid w:val="00772F1A"/>
    <w:rsid w:val="007755F6"/>
    <w:rsid w:val="00775615"/>
    <w:rsid w:val="00775D65"/>
    <w:rsid w:val="00775DAC"/>
    <w:rsid w:val="0077661B"/>
    <w:rsid w:val="007768FB"/>
    <w:rsid w:val="007769DD"/>
    <w:rsid w:val="007777F5"/>
    <w:rsid w:val="0077787E"/>
    <w:rsid w:val="00780064"/>
    <w:rsid w:val="0078013A"/>
    <w:rsid w:val="00780501"/>
    <w:rsid w:val="00780564"/>
    <w:rsid w:val="00780D06"/>
    <w:rsid w:val="007818BF"/>
    <w:rsid w:val="00781FF8"/>
    <w:rsid w:val="00782B00"/>
    <w:rsid w:val="00783ABD"/>
    <w:rsid w:val="00784152"/>
    <w:rsid w:val="00784D23"/>
    <w:rsid w:val="00785CB1"/>
    <w:rsid w:val="00786338"/>
    <w:rsid w:val="0078690E"/>
    <w:rsid w:val="007904E5"/>
    <w:rsid w:val="007914E6"/>
    <w:rsid w:val="007917E5"/>
    <w:rsid w:val="00792F6E"/>
    <w:rsid w:val="00793EC8"/>
    <w:rsid w:val="00794323"/>
    <w:rsid w:val="0079443C"/>
    <w:rsid w:val="00794665"/>
    <w:rsid w:val="00794E23"/>
    <w:rsid w:val="00795042"/>
    <w:rsid w:val="0079514E"/>
    <w:rsid w:val="00796488"/>
    <w:rsid w:val="0079672E"/>
    <w:rsid w:val="007A09D1"/>
    <w:rsid w:val="007A1AC2"/>
    <w:rsid w:val="007A3809"/>
    <w:rsid w:val="007A3C3F"/>
    <w:rsid w:val="007A4373"/>
    <w:rsid w:val="007A530C"/>
    <w:rsid w:val="007A7025"/>
    <w:rsid w:val="007B1209"/>
    <w:rsid w:val="007B1D8D"/>
    <w:rsid w:val="007B2790"/>
    <w:rsid w:val="007B2923"/>
    <w:rsid w:val="007B2C77"/>
    <w:rsid w:val="007B3767"/>
    <w:rsid w:val="007B37CE"/>
    <w:rsid w:val="007B5F7D"/>
    <w:rsid w:val="007B5FD7"/>
    <w:rsid w:val="007B712D"/>
    <w:rsid w:val="007B7A2F"/>
    <w:rsid w:val="007C0734"/>
    <w:rsid w:val="007C0E11"/>
    <w:rsid w:val="007C1570"/>
    <w:rsid w:val="007C2673"/>
    <w:rsid w:val="007C28EC"/>
    <w:rsid w:val="007C32C8"/>
    <w:rsid w:val="007C488C"/>
    <w:rsid w:val="007C5C11"/>
    <w:rsid w:val="007C600C"/>
    <w:rsid w:val="007C7496"/>
    <w:rsid w:val="007D0309"/>
    <w:rsid w:val="007D053B"/>
    <w:rsid w:val="007D072F"/>
    <w:rsid w:val="007D16E1"/>
    <w:rsid w:val="007D19BB"/>
    <w:rsid w:val="007D3C57"/>
    <w:rsid w:val="007D3DD0"/>
    <w:rsid w:val="007D4255"/>
    <w:rsid w:val="007D49F4"/>
    <w:rsid w:val="007D4A25"/>
    <w:rsid w:val="007D5F2E"/>
    <w:rsid w:val="007D76AC"/>
    <w:rsid w:val="007D7A05"/>
    <w:rsid w:val="007D7D79"/>
    <w:rsid w:val="007E22D7"/>
    <w:rsid w:val="007E27BF"/>
    <w:rsid w:val="007E284C"/>
    <w:rsid w:val="007E35F4"/>
    <w:rsid w:val="007E3A4B"/>
    <w:rsid w:val="007E6DC1"/>
    <w:rsid w:val="007E7594"/>
    <w:rsid w:val="007F0AE1"/>
    <w:rsid w:val="007F13C0"/>
    <w:rsid w:val="007F1F27"/>
    <w:rsid w:val="007F2A14"/>
    <w:rsid w:val="007F3EEC"/>
    <w:rsid w:val="007F558B"/>
    <w:rsid w:val="007F5FEB"/>
    <w:rsid w:val="007F618C"/>
    <w:rsid w:val="008008D0"/>
    <w:rsid w:val="008016CC"/>
    <w:rsid w:val="00801B84"/>
    <w:rsid w:val="008020F0"/>
    <w:rsid w:val="00802869"/>
    <w:rsid w:val="008035E1"/>
    <w:rsid w:val="00804948"/>
    <w:rsid w:val="0080634B"/>
    <w:rsid w:val="0080699C"/>
    <w:rsid w:val="0080725A"/>
    <w:rsid w:val="00807758"/>
    <w:rsid w:val="00807BDD"/>
    <w:rsid w:val="00811721"/>
    <w:rsid w:val="0081241E"/>
    <w:rsid w:val="0081354F"/>
    <w:rsid w:val="0081369F"/>
    <w:rsid w:val="00813980"/>
    <w:rsid w:val="008145D2"/>
    <w:rsid w:val="00814B1E"/>
    <w:rsid w:val="00814D27"/>
    <w:rsid w:val="00815A8F"/>
    <w:rsid w:val="008161A2"/>
    <w:rsid w:val="00817D74"/>
    <w:rsid w:val="008204B8"/>
    <w:rsid w:val="00821613"/>
    <w:rsid w:val="00823174"/>
    <w:rsid w:val="008234B9"/>
    <w:rsid w:val="00825183"/>
    <w:rsid w:val="008251D5"/>
    <w:rsid w:val="00827C81"/>
    <w:rsid w:val="00827E3A"/>
    <w:rsid w:val="00830101"/>
    <w:rsid w:val="00831CE6"/>
    <w:rsid w:val="00832D2D"/>
    <w:rsid w:val="008331DF"/>
    <w:rsid w:val="0083396E"/>
    <w:rsid w:val="00834569"/>
    <w:rsid w:val="00834B46"/>
    <w:rsid w:val="00834E08"/>
    <w:rsid w:val="0083519F"/>
    <w:rsid w:val="008367E2"/>
    <w:rsid w:val="00836F3F"/>
    <w:rsid w:val="0083729B"/>
    <w:rsid w:val="00841E4E"/>
    <w:rsid w:val="00846BBF"/>
    <w:rsid w:val="008477A2"/>
    <w:rsid w:val="00847B5A"/>
    <w:rsid w:val="00850618"/>
    <w:rsid w:val="008522BB"/>
    <w:rsid w:val="008545D8"/>
    <w:rsid w:val="008545D9"/>
    <w:rsid w:val="00854AAC"/>
    <w:rsid w:val="00855561"/>
    <w:rsid w:val="00855BF2"/>
    <w:rsid w:val="00857173"/>
    <w:rsid w:val="00857A31"/>
    <w:rsid w:val="00860656"/>
    <w:rsid w:val="00860CD6"/>
    <w:rsid w:val="00861760"/>
    <w:rsid w:val="008634DD"/>
    <w:rsid w:val="008648FF"/>
    <w:rsid w:val="008649DA"/>
    <w:rsid w:val="00865F60"/>
    <w:rsid w:val="008713E1"/>
    <w:rsid w:val="008714F3"/>
    <w:rsid w:val="00872732"/>
    <w:rsid w:val="0087339B"/>
    <w:rsid w:val="0087341C"/>
    <w:rsid w:val="00873F5B"/>
    <w:rsid w:val="00874BAF"/>
    <w:rsid w:val="00875C6E"/>
    <w:rsid w:val="008773C9"/>
    <w:rsid w:val="00877B32"/>
    <w:rsid w:val="00880151"/>
    <w:rsid w:val="008801CE"/>
    <w:rsid w:val="00880DD4"/>
    <w:rsid w:val="00881907"/>
    <w:rsid w:val="00882A44"/>
    <w:rsid w:val="0088348C"/>
    <w:rsid w:val="00883D3D"/>
    <w:rsid w:val="0088426E"/>
    <w:rsid w:val="00884BB6"/>
    <w:rsid w:val="00884EBC"/>
    <w:rsid w:val="0088600C"/>
    <w:rsid w:val="00886472"/>
    <w:rsid w:val="0088691C"/>
    <w:rsid w:val="0088736F"/>
    <w:rsid w:val="0089095A"/>
    <w:rsid w:val="00890C72"/>
    <w:rsid w:val="00890EA4"/>
    <w:rsid w:val="00891FD1"/>
    <w:rsid w:val="00892D87"/>
    <w:rsid w:val="00894343"/>
    <w:rsid w:val="0089486B"/>
    <w:rsid w:val="008969B8"/>
    <w:rsid w:val="00896FD4"/>
    <w:rsid w:val="008978D2"/>
    <w:rsid w:val="008A06B8"/>
    <w:rsid w:val="008A09C5"/>
    <w:rsid w:val="008A0C37"/>
    <w:rsid w:val="008A0FA0"/>
    <w:rsid w:val="008A168C"/>
    <w:rsid w:val="008A1E51"/>
    <w:rsid w:val="008A38F6"/>
    <w:rsid w:val="008A3B6C"/>
    <w:rsid w:val="008A488F"/>
    <w:rsid w:val="008A4D87"/>
    <w:rsid w:val="008A528C"/>
    <w:rsid w:val="008A6161"/>
    <w:rsid w:val="008A6AFA"/>
    <w:rsid w:val="008B045D"/>
    <w:rsid w:val="008B0DE6"/>
    <w:rsid w:val="008B2957"/>
    <w:rsid w:val="008B2CE9"/>
    <w:rsid w:val="008B4EC4"/>
    <w:rsid w:val="008B73F8"/>
    <w:rsid w:val="008C03BB"/>
    <w:rsid w:val="008C3A94"/>
    <w:rsid w:val="008C4ACC"/>
    <w:rsid w:val="008C543B"/>
    <w:rsid w:val="008C5C62"/>
    <w:rsid w:val="008C63CB"/>
    <w:rsid w:val="008C7132"/>
    <w:rsid w:val="008D14E0"/>
    <w:rsid w:val="008D1BE9"/>
    <w:rsid w:val="008D2134"/>
    <w:rsid w:val="008D248F"/>
    <w:rsid w:val="008D3488"/>
    <w:rsid w:val="008D3F64"/>
    <w:rsid w:val="008D544F"/>
    <w:rsid w:val="008D5684"/>
    <w:rsid w:val="008D59CA"/>
    <w:rsid w:val="008D5E82"/>
    <w:rsid w:val="008D5F4F"/>
    <w:rsid w:val="008D68D1"/>
    <w:rsid w:val="008D7A66"/>
    <w:rsid w:val="008E1265"/>
    <w:rsid w:val="008E1788"/>
    <w:rsid w:val="008E2E62"/>
    <w:rsid w:val="008E39D5"/>
    <w:rsid w:val="008E45F3"/>
    <w:rsid w:val="008E6C7F"/>
    <w:rsid w:val="008E784E"/>
    <w:rsid w:val="008F09E0"/>
    <w:rsid w:val="008F0C66"/>
    <w:rsid w:val="008F14C9"/>
    <w:rsid w:val="008F1BB9"/>
    <w:rsid w:val="008F210A"/>
    <w:rsid w:val="008F2305"/>
    <w:rsid w:val="008F38F0"/>
    <w:rsid w:val="008F6852"/>
    <w:rsid w:val="008F7680"/>
    <w:rsid w:val="008F7ADD"/>
    <w:rsid w:val="009050DC"/>
    <w:rsid w:val="009052F0"/>
    <w:rsid w:val="00905574"/>
    <w:rsid w:val="00905B80"/>
    <w:rsid w:val="009065BE"/>
    <w:rsid w:val="00907DCC"/>
    <w:rsid w:val="00911ADA"/>
    <w:rsid w:val="009128F2"/>
    <w:rsid w:val="00914465"/>
    <w:rsid w:val="009144DB"/>
    <w:rsid w:val="00915A26"/>
    <w:rsid w:val="00915EE1"/>
    <w:rsid w:val="00916BE2"/>
    <w:rsid w:val="00917C04"/>
    <w:rsid w:val="00920525"/>
    <w:rsid w:val="00921CEC"/>
    <w:rsid w:val="00922860"/>
    <w:rsid w:val="00924996"/>
    <w:rsid w:val="00924D86"/>
    <w:rsid w:val="009259E0"/>
    <w:rsid w:val="0092624F"/>
    <w:rsid w:val="009272D2"/>
    <w:rsid w:val="00931729"/>
    <w:rsid w:val="009334AE"/>
    <w:rsid w:val="00933A45"/>
    <w:rsid w:val="009347F8"/>
    <w:rsid w:val="00934D23"/>
    <w:rsid w:val="00937A91"/>
    <w:rsid w:val="00940C5B"/>
    <w:rsid w:val="00941072"/>
    <w:rsid w:val="00944070"/>
    <w:rsid w:val="0094417C"/>
    <w:rsid w:val="00944F1D"/>
    <w:rsid w:val="0094724C"/>
    <w:rsid w:val="00952AA6"/>
    <w:rsid w:val="00954856"/>
    <w:rsid w:val="00955217"/>
    <w:rsid w:val="009556D6"/>
    <w:rsid w:val="00956B87"/>
    <w:rsid w:val="00956FEE"/>
    <w:rsid w:val="00957585"/>
    <w:rsid w:val="00957D60"/>
    <w:rsid w:val="00957E39"/>
    <w:rsid w:val="00960A58"/>
    <w:rsid w:val="00960AFD"/>
    <w:rsid w:val="0096155C"/>
    <w:rsid w:val="00961DDC"/>
    <w:rsid w:val="009629C0"/>
    <w:rsid w:val="009629DC"/>
    <w:rsid w:val="00963C0C"/>
    <w:rsid w:val="00964601"/>
    <w:rsid w:val="00964CB6"/>
    <w:rsid w:val="00964E1F"/>
    <w:rsid w:val="00965D30"/>
    <w:rsid w:val="00966F4D"/>
    <w:rsid w:val="00967C86"/>
    <w:rsid w:val="009704A5"/>
    <w:rsid w:val="00970A28"/>
    <w:rsid w:val="00971CD3"/>
    <w:rsid w:val="009735F3"/>
    <w:rsid w:val="00974062"/>
    <w:rsid w:val="00974157"/>
    <w:rsid w:val="00974285"/>
    <w:rsid w:val="00974918"/>
    <w:rsid w:val="009751B3"/>
    <w:rsid w:val="00976139"/>
    <w:rsid w:val="0097759D"/>
    <w:rsid w:val="00977BC5"/>
    <w:rsid w:val="00980032"/>
    <w:rsid w:val="0098158F"/>
    <w:rsid w:val="00982350"/>
    <w:rsid w:val="00982826"/>
    <w:rsid w:val="00982FE9"/>
    <w:rsid w:val="0098340A"/>
    <w:rsid w:val="00983DD8"/>
    <w:rsid w:val="0098476B"/>
    <w:rsid w:val="009853D9"/>
    <w:rsid w:val="00986E76"/>
    <w:rsid w:val="00986EF7"/>
    <w:rsid w:val="00987739"/>
    <w:rsid w:val="00990351"/>
    <w:rsid w:val="0099068D"/>
    <w:rsid w:val="00990EAD"/>
    <w:rsid w:val="00991683"/>
    <w:rsid w:val="009916A5"/>
    <w:rsid w:val="00993ADA"/>
    <w:rsid w:val="009944C4"/>
    <w:rsid w:val="00994923"/>
    <w:rsid w:val="0099683F"/>
    <w:rsid w:val="00997837"/>
    <w:rsid w:val="009A0951"/>
    <w:rsid w:val="009A095A"/>
    <w:rsid w:val="009A10E4"/>
    <w:rsid w:val="009A2070"/>
    <w:rsid w:val="009A2DF5"/>
    <w:rsid w:val="009A2E89"/>
    <w:rsid w:val="009A463A"/>
    <w:rsid w:val="009A4C2D"/>
    <w:rsid w:val="009A54D3"/>
    <w:rsid w:val="009A5BFF"/>
    <w:rsid w:val="009A5E1B"/>
    <w:rsid w:val="009A6DCE"/>
    <w:rsid w:val="009A761F"/>
    <w:rsid w:val="009B0841"/>
    <w:rsid w:val="009B0F5D"/>
    <w:rsid w:val="009B198F"/>
    <w:rsid w:val="009B24CF"/>
    <w:rsid w:val="009B2E2A"/>
    <w:rsid w:val="009B5182"/>
    <w:rsid w:val="009B653A"/>
    <w:rsid w:val="009C11E4"/>
    <w:rsid w:val="009C272C"/>
    <w:rsid w:val="009C2F7F"/>
    <w:rsid w:val="009C35A5"/>
    <w:rsid w:val="009C440F"/>
    <w:rsid w:val="009C591E"/>
    <w:rsid w:val="009C5FB5"/>
    <w:rsid w:val="009C5FF8"/>
    <w:rsid w:val="009C6119"/>
    <w:rsid w:val="009C6398"/>
    <w:rsid w:val="009D0EF6"/>
    <w:rsid w:val="009D3E16"/>
    <w:rsid w:val="009D3E6A"/>
    <w:rsid w:val="009D4ACA"/>
    <w:rsid w:val="009D5C85"/>
    <w:rsid w:val="009D7055"/>
    <w:rsid w:val="009D79BA"/>
    <w:rsid w:val="009E016B"/>
    <w:rsid w:val="009E080E"/>
    <w:rsid w:val="009E12E5"/>
    <w:rsid w:val="009E154D"/>
    <w:rsid w:val="009E18E9"/>
    <w:rsid w:val="009E1AF9"/>
    <w:rsid w:val="009E1D6F"/>
    <w:rsid w:val="009E1F56"/>
    <w:rsid w:val="009E2763"/>
    <w:rsid w:val="009E53FE"/>
    <w:rsid w:val="009F0269"/>
    <w:rsid w:val="009F0542"/>
    <w:rsid w:val="009F07B3"/>
    <w:rsid w:val="009F1163"/>
    <w:rsid w:val="009F1826"/>
    <w:rsid w:val="009F30B9"/>
    <w:rsid w:val="009F42FB"/>
    <w:rsid w:val="009F4389"/>
    <w:rsid w:val="009F4DA0"/>
    <w:rsid w:val="009F5213"/>
    <w:rsid w:val="009F5961"/>
    <w:rsid w:val="009F69AB"/>
    <w:rsid w:val="009F6A14"/>
    <w:rsid w:val="009F6F6F"/>
    <w:rsid w:val="009F7928"/>
    <w:rsid w:val="00A00B17"/>
    <w:rsid w:val="00A00E0D"/>
    <w:rsid w:val="00A01674"/>
    <w:rsid w:val="00A01B24"/>
    <w:rsid w:val="00A01C45"/>
    <w:rsid w:val="00A02D3D"/>
    <w:rsid w:val="00A03182"/>
    <w:rsid w:val="00A0545B"/>
    <w:rsid w:val="00A05B00"/>
    <w:rsid w:val="00A06293"/>
    <w:rsid w:val="00A06A43"/>
    <w:rsid w:val="00A06EEA"/>
    <w:rsid w:val="00A1075A"/>
    <w:rsid w:val="00A107E0"/>
    <w:rsid w:val="00A10E0E"/>
    <w:rsid w:val="00A110EE"/>
    <w:rsid w:val="00A119E1"/>
    <w:rsid w:val="00A12999"/>
    <w:rsid w:val="00A13A3A"/>
    <w:rsid w:val="00A140B4"/>
    <w:rsid w:val="00A15679"/>
    <w:rsid w:val="00A169CD"/>
    <w:rsid w:val="00A16DB5"/>
    <w:rsid w:val="00A1727E"/>
    <w:rsid w:val="00A20B22"/>
    <w:rsid w:val="00A22739"/>
    <w:rsid w:val="00A23F7E"/>
    <w:rsid w:val="00A249A2"/>
    <w:rsid w:val="00A25067"/>
    <w:rsid w:val="00A26006"/>
    <w:rsid w:val="00A2600C"/>
    <w:rsid w:val="00A266BA"/>
    <w:rsid w:val="00A26F0D"/>
    <w:rsid w:val="00A3004A"/>
    <w:rsid w:val="00A304EC"/>
    <w:rsid w:val="00A30864"/>
    <w:rsid w:val="00A31269"/>
    <w:rsid w:val="00A3147F"/>
    <w:rsid w:val="00A31482"/>
    <w:rsid w:val="00A31F26"/>
    <w:rsid w:val="00A322E1"/>
    <w:rsid w:val="00A327A8"/>
    <w:rsid w:val="00A33A43"/>
    <w:rsid w:val="00A372E5"/>
    <w:rsid w:val="00A3733A"/>
    <w:rsid w:val="00A419CC"/>
    <w:rsid w:val="00A4268C"/>
    <w:rsid w:val="00A432C2"/>
    <w:rsid w:val="00A46600"/>
    <w:rsid w:val="00A47B90"/>
    <w:rsid w:val="00A5046A"/>
    <w:rsid w:val="00A50A7D"/>
    <w:rsid w:val="00A50F6F"/>
    <w:rsid w:val="00A51F73"/>
    <w:rsid w:val="00A51FA0"/>
    <w:rsid w:val="00A526F8"/>
    <w:rsid w:val="00A53142"/>
    <w:rsid w:val="00A5319C"/>
    <w:rsid w:val="00A54458"/>
    <w:rsid w:val="00A54576"/>
    <w:rsid w:val="00A5479B"/>
    <w:rsid w:val="00A560E9"/>
    <w:rsid w:val="00A5652D"/>
    <w:rsid w:val="00A602FB"/>
    <w:rsid w:val="00A6082A"/>
    <w:rsid w:val="00A62491"/>
    <w:rsid w:val="00A624F4"/>
    <w:rsid w:val="00A62C5F"/>
    <w:rsid w:val="00A65892"/>
    <w:rsid w:val="00A65AF0"/>
    <w:rsid w:val="00A66603"/>
    <w:rsid w:val="00A678BF"/>
    <w:rsid w:val="00A67EC4"/>
    <w:rsid w:val="00A70FAA"/>
    <w:rsid w:val="00A71668"/>
    <w:rsid w:val="00A724AF"/>
    <w:rsid w:val="00A72E4F"/>
    <w:rsid w:val="00A73565"/>
    <w:rsid w:val="00A737C4"/>
    <w:rsid w:val="00A73E50"/>
    <w:rsid w:val="00A75780"/>
    <w:rsid w:val="00A80D62"/>
    <w:rsid w:val="00A81266"/>
    <w:rsid w:val="00A819A8"/>
    <w:rsid w:val="00A86413"/>
    <w:rsid w:val="00A86A9F"/>
    <w:rsid w:val="00A87CDB"/>
    <w:rsid w:val="00A87E29"/>
    <w:rsid w:val="00A90D04"/>
    <w:rsid w:val="00A9327D"/>
    <w:rsid w:val="00A95133"/>
    <w:rsid w:val="00A95A0D"/>
    <w:rsid w:val="00A95D7C"/>
    <w:rsid w:val="00A9618C"/>
    <w:rsid w:val="00AA0596"/>
    <w:rsid w:val="00AA0718"/>
    <w:rsid w:val="00AA1941"/>
    <w:rsid w:val="00AA1EFF"/>
    <w:rsid w:val="00AA2B48"/>
    <w:rsid w:val="00AA3A9C"/>
    <w:rsid w:val="00AA43F3"/>
    <w:rsid w:val="00AA4A87"/>
    <w:rsid w:val="00AA53AD"/>
    <w:rsid w:val="00AA6F3E"/>
    <w:rsid w:val="00AB0DD2"/>
    <w:rsid w:val="00AB0EC7"/>
    <w:rsid w:val="00AB3EFD"/>
    <w:rsid w:val="00AB4174"/>
    <w:rsid w:val="00AB4988"/>
    <w:rsid w:val="00AB4FB4"/>
    <w:rsid w:val="00AB5273"/>
    <w:rsid w:val="00AB557E"/>
    <w:rsid w:val="00AB5623"/>
    <w:rsid w:val="00AB5B13"/>
    <w:rsid w:val="00AB63A0"/>
    <w:rsid w:val="00AC0A50"/>
    <w:rsid w:val="00AC0D4C"/>
    <w:rsid w:val="00AC121A"/>
    <w:rsid w:val="00AC1402"/>
    <w:rsid w:val="00AC1824"/>
    <w:rsid w:val="00AC23A3"/>
    <w:rsid w:val="00AC31FE"/>
    <w:rsid w:val="00AC3C0D"/>
    <w:rsid w:val="00AC455B"/>
    <w:rsid w:val="00AC4CAA"/>
    <w:rsid w:val="00AC618F"/>
    <w:rsid w:val="00AC6448"/>
    <w:rsid w:val="00AC6856"/>
    <w:rsid w:val="00AC7755"/>
    <w:rsid w:val="00AD0588"/>
    <w:rsid w:val="00AD06D9"/>
    <w:rsid w:val="00AD11DB"/>
    <w:rsid w:val="00AD1A4D"/>
    <w:rsid w:val="00AD3466"/>
    <w:rsid w:val="00AD42DE"/>
    <w:rsid w:val="00AD5895"/>
    <w:rsid w:val="00AD6BD7"/>
    <w:rsid w:val="00AE0698"/>
    <w:rsid w:val="00AE09B6"/>
    <w:rsid w:val="00AE301C"/>
    <w:rsid w:val="00AE371F"/>
    <w:rsid w:val="00AE5051"/>
    <w:rsid w:val="00AE5BC7"/>
    <w:rsid w:val="00AE6EFC"/>
    <w:rsid w:val="00AE76CE"/>
    <w:rsid w:val="00AE7D25"/>
    <w:rsid w:val="00AF1829"/>
    <w:rsid w:val="00AF2BF8"/>
    <w:rsid w:val="00AF4B81"/>
    <w:rsid w:val="00AF532A"/>
    <w:rsid w:val="00AF7B78"/>
    <w:rsid w:val="00AF7EAF"/>
    <w:rsid w:val="00B00C93"/>
    <w:rsid w:val="00B012BD"/>
    <w:rsid w:val="00B016C1"/>
    <w:rsid w:val="00B02123"/>
    <w:rsid w:val="00B02207"/>
    <w:rsid w:val="00B02A8A"/>
    <w:rsid w:val="00B039EE"/>
    <w:rsid w:val="00B03D1F"/>
    <w:rsid w:val="00B03EE9"/>
    <w:rsid w:val="00B0653F"/>
    <w:rsid w:val="00B06E30"/>
    <w:rsid w:val="00B074EC"/>
    <w:rsid w:val="00B12535"/>
    <w:rsid w:val="00B138F9"/>
    <w:rsid w:val="00B13C6B"/>
    <w:rsid w:val="00B14F91"/>
    <w:rsid w:val="00B1551B"/>
    <w:rsid w:val="00B15F78"/>
    <w:rsid w:val="00B169DE"/>
    <w:rsid w:val="00B172C0"/>
    <w:rsid w:val="00B17E57"/>
    <w:rsid w:val="00B20AEE"/>
    <w:rsid w:val="00B20EDB"/>
    <w:rsid w:val="00B22457"/>
    <w:rsid w:val="00B2303E"/>
    <w:rsid w:val="00B23A52"/>
    <w:rsid w:val="00B241EF"/>
    <w:rsid w:val="00B24417"/>
    <w:rsid w:val="00B24669"/>
    <w:rsid w:val="00B251F3"/>
    <w:rsid w:val="00B259B4"/>
    <w:rsid w:val="00B262E9"/>
    <w:rsid w:val="00B263D3"/>
    <w:rsid w:val="00B278A7"/>
    <w:rsid w:val="00B27E67"/>
    <w:rsid w:val="00B30E03"/>
    <w:rsid w:val="00B324DE"/>
    <w:rsid w:val="00B330D4"/>
    <w:rsid w:val="00B331C3"/>
    <w:rsid w:val="00B332EF"/>
    <w:rsid w:val="00B34152"/>
    <w:rsid w:val="00B34EDE"/>
    <w:rsid w:val="00B4098F"/>
    <w:rsid w:val="00B43F93"/>
    <w:rsid w:val="00B44201"/>
    <w:rsid w:val="00B449BE"/>
    <w:rsid w:val="00B44B6E"/>
    <w:rsid w:val="00B465AD"/>
    <w:rsid w:val="00B5107F"/>
    <w:rsid w:val="00B51138"/>
    <w:rsid w:val="00B518EB"/>
    <w:rsid w:val="00B52051"/>
    <w:rsid w:val="00B52BB0"/>
    <w:rsid w:val="00B5383C"/>
    <w:rsid w:val="00B539CB"/>
    <w:rsid w:val="00B53C18"/>
    <w:rsid w:val="00B53DE5"/>
    <w:rsid w:val="00B53EF8"/>
    <w:rsid w:val="00B53F31"/>
    <w:rsid w:val="00B54A99"/>
    <w:rsid w:val="00B558D9"/>
    <w:rsid w:val="00B55B34"/>
    <w:rsid w:val="00B56E01"/>
    <w:rsid w:val="00B5700A"/>
    <w:rsid w:val="00B5731C"/>
    <w:rsid w:val="00B60074"/>
    <w:rsid w:val="00B617AF"/>
    <w:rsid w:val="00B61BA4"/>
    <w:rsid w:val="00B63DA1"/>
    <w:rsid w:val="00B64537"/>
    <w:rsid w:val="00B64AA2"/>
    <w:rsid w:val="00B6502D"/>
    <w:rsid w:val="00B65F15"/>
    <w:rsid w:val="00B66FBC"/>
    <w:rsid w:val="00B66FC3"/>
    <w:rsid w:val="00B70236"/>
    <w:rsid w:val="00B702F5"/>
    <w:rsid w:val="00B71FEE"/>
    <w:rsid w:val="00B727FA"/>
    <w:rsid w:val="00B73561"/>
    <w:rsid w:val="00B74ADD"/>
    <w:rsid w:val="00B75E51"/>
    <w:rsid w:val="00B768C2"/>
    <w:rsid w:val="00B76980"/>
    <w:rsid w:val="00B76FAE"/>
    <w:rsid w:val="00B7720B"/>
    <w:rsid w:val="00B80E3C"/>
    <w:rsid w:val="00B82AF4"/>
    <w:rsid w:val="00B860A2"/>
    <w:rsid w:val="00B866B9"/>
    <w:rsid w:val="00B8744D"/>
    <w:rsid w:val="00B9088C"/>
    <w:rsid w:val="00B92543"/>
    <w:rsid w:val="00B93D75"/>
    <w:rsid w:val="00B93D8E"/>
    <w:rsid w:val="00B94CB9"/>
    <w:rsid w:val="00B95C3F"/>
    <w:rsid w:val="00B97ADC"/>
    <w:rsid w:val="00BA012F"/>
    <w:rsid w:val="00BA294E"/>
    <w:rsid w:val="00BA45DB"/>
    <w:rsid w:val="00BA4CD3"/>
    <w:rsid w:val="00BA5755"/>
    <w:rsid w:val="00BA59F1"/>
    <w:rsid w:val="00BA6DA3"/>
    <w:rsid w:val="00BA72A1"/>
    <w:rsid w:val="00BB0175"/>
    <w:rsid w:val="00BB0179"/>
    <w:rsid w:val="00BB05EB"/>
    <w:rsid w:val="00BB193D"/>
    <w:rsid w:val="00BB2755"/>
    <w:rsid w:val="00BB2960"/>
    <w:rsid w:val="00BB29AB"/>
    <w:rsid w:val="00BB3C2D"/>
    <w:rsid w:val="00BB3DD6"/>
    <w:rsid w:val="00BB3E91"/>
    <w:rsid w:val="00BB5B8B"/>
    <w:rsid w:val="00BB5D57"/>
    <w:rsid w:val="00BB6F11"/>
    <w:rsid w:val="00BB72A5"/>
    <w:rsid w:val="00BB79AC"/>
    <w:rsid w:val="00BC275F"/>
    <w:rsid w:val="00BC2DC1"/>
    <w:rsid w:val="00BC3405"/>
    <w:rsid w:val="00BC4D44"/>
    <w:rsid w:val="00BC534C"/>
    <w:rsid w:val="00BC5B22"/>
    <w:rsid w:val="00BC6EDC"/>
    <w:rsid w:val="00BC7A84"/>
    <w:rsid w:val="00BD36F1"/>
    <w:rsid w:val="00BD3B83"/>
    <w:rsid w:val="00BD3BB1"/>
    <w:rsid w:val="00BD4C17"/>
    <w:rsid w:val="00BD551F"/>
    <w:rsid w:val="00BD5CC5"/>
    <w:rsid w:val="00BD5FAB"/>
    <w:rsid w:val="00BD6132"/>
    <w:rsid w:val="00BD635E"/>
    <w:rsid w:val="00BD771D"/>
    <w:rsid w:val="00BE079E"/>
    <w:rsid w:val="00BE128F"/>
    <w:rsid w:val="00BE147A"/>
    <w:rsid w:val="00BE3323"/>
    <w:rsid w:val="00BE3ACE"/>
    <w:rsid w:val="00BE418D"/>
    <w:rsid w:val="00BE5A4A"/>
    <w:rsid w:val="00BE5CDA"/>
    <w:rsid w:val="00BE656D"/>
    <w:rsid w:val="00BE7939"/>
    <w:rsid w:val="00BF034F"/>
    <w:rsid w:val="00BF0424"/>
    <w:rsid w:val="00BF0A87"/>
    <w:rsid w:val="00BF170F"/>
    <w:rsid w:val="00BF2489"/>
    <w:rsid w:val="00BF24FF"/>
    <w:rsid w:val="00BF2A1F"/>
    <w:rsid w:val="00BF2B51"/>
    <w:rsid w:val="00BF6454"/>
    <w:rsid w:val="00BF6595"/>
    <w:rsid w:val="00BF6807"/>
    <w:rsid w:val="00C00C16"/>
    <w:rsid w:val="00C00F89"/>
    <w:rsid w:val="00C01E28"/>
    <w:rsid w:val="00C03800"/>
    <w:rsid w:val="00C03F36"/>
    <w:rsid w:val="00C04057"/>
    <w:rsid w:val="00C05504"/>
    <w:rsid w:val="00C056F7"/>
    <w:rsid w:val="00C112D4"/>
    <w:rsid w:val="00C11678"/>
    <w:rsid w:val="00C143F5"/>
    <w:rsid w:val="00C14B9B"/>
    <w:rsid w:val="00C15760"/>
    <w:rsid w:val="00C16501"/>
    <w:rsid w:val="00C168AA"/>
    <w:rsid w:val="00C16BC7"/>
    <w:rsid w:val="00C17A8D"/>
    <w:rsid w:val="00C20193"/>
    <w:rsid w:val="00C211F3"/>
    <w:rsid w:val="00C213DC"/>
    <w:rsid w:val="00C22344"/>
    <w:rsid w:val="00C22A63"/>
    <w:rsid w:val="00C2314C"/>
    <w:rsid w:val="00C233F6"/>
    <w:rsid w:val="00C2365B"/>
    <w:rsid w:val="00C2387F"/>
    <w:rsid w:val="00C24E9A"/>
    <w:rsid w:val="00C2510C"/>
    <w:rsid w:val="00C2528D"/>
    <w:rsid w:val="00C259E0"/>
    <w:rsid w:val="00C25FB0"/>
    <w:rsid w:val="00C26FF6"/>
    <w:rsid w:val="00C27772"/>
    <w:rsid w:val="00C321A5"/>
    <w:rsid w:val="00C3220F"/>
    <w:rsid w:val="00C338B4"/>
    <w:rsid w:val="00C33941"/>
    <w:rsid w:val="00C3459A"/>
    <w:rsid w:val="00C35859"/>
    <w:rsid w:val="00C359C6"/>
    <w:rsid w:val="00C3790C"/>
    <w:rsid w:val="00C379B0"/>
    <w:rsid w:val="00C379F9"/>
    <w:rsid w:val="00C4039B"/>
    <w:rsid w:val="00C40FA9"/>
    <w:rsid w:val="00C42EC5"/>
    <w:rsid w:val="00C446BB"/>
    <w:rsid w:val="00C4475F"/>
    <w:rsid w:val="00C44932"/>
    <w:rsid w:val="00C44EC2"/>
    <w:rsid w:val="00C453EC"/>
    <w:rsid w:val="00C45490"/>
    <w:rsid w:val="00C4591F"/>
    <w:rsid w:val="00C47315"/>
    <w:rsid w:val="00C4748B"/>
    <w:rsid w:val="00C475F1"/>
    <w:rsid w:val="00C5338D"/>
    <w:rsid w:val="00C53DA6"/>
    <w:rsid w:val="00C53E1C"/>
    <w:rsid w:val="00C544A0"/>
    <w:rsid w:val="00C5475F"/>
    <w:rsid w:val="00C55066"/>
    <w:rsid w:val="00C558E5"/>
    <w:rsid w:val="00C55A35"/>
    <w:rsid w:val="00C57AB2"/>
    <w:rsid w:val="00C613A9"/>
    <w:rsid w:val="00C62B75"/>
    <w:rsid w:val="00C6320A"/>
    <w:rsid w:val="00C6399B"/>
    <w:rsid w:val="00C63A0A"/>
    <w:rsid w:val="00C63AB5"/>
    <w:rsid w:val="00C6445E"/>
    <w:rsid w:val="00C65655"/>
    <w:rsid w:val="00C65FC7"/>
    <w:rsid w:val="00C66E97"/>
    <w:rsid w:val="00C67A80"/>
    <w:rsid w:val="00C704EB"/>
    <w:rsid w:val="00C70BE6"/>
    <w:rsid w:val="00C71B74"/>
    <w:rsid w:val="00C729DF"/>
    <w:rsid w:val="00C72A7B"/>
    <w:rsid w:val="00C73C89"/>
    <w:rsid w:val="00C73EF2"/>
    <w:rsid w:val="00C74AC4"/>
    <w:rsid w:val="00C759C2"/>
    <w:rsid w:val="00C7656F"/>
    <w:rsid w:val="00C772A1"/>
    <w:rsid w:val="00C777AC"/>
    <w:rsid w:val="00C777DB"/>
    <w:rsid w:val="00C80136"/>
    <w:rsid w:val="00C80539"/>
    <w:rsid w:val="00C80A6C"/>
    <w:rsid w:val="00C82FD3"/>
    <w:rsid w:val="00C84C28"/>
    <w:rsid w:val="00C851E6"/>
    <w:rsid w:val="00C85BBD"/>
    <w:rsid w:val="00C86119"/>
    <w:rsid w:val="00C86799"/>
    <w:rsid w:val="00C86AB1"/>
    <w:rsid w:val="00C86B1C"/>
    <w:rsid w:val="00C86E74"/>
    <w:rsid w:val="00C86F45"/>
    <w:rsid w:val="00C8763C"/>
    <w:rsid w:val="00C902B8"/>
    <w:rsid w:val="00C90574"/>
    <w:rsid w:val="00C9060A"/>
    <w:rsid w:val="00C90AB6"/>
    <w:rsid w:val="00C916D5"/>
    <w:rsid w:val="00C92610"/>
    <w:rsid w:val="00C9273F"/>
    <w:rsid w:val="00C92951"/>
    <w:rsid w:val="00C9300B"/>
    <w:rsid w:val="00C9317E"/>
    <w:rsid w:val="00C950A1"/>
    <w:rsid w:val="00C95479"/>
    <w:rsid w:val="00C978F9"/>
    <w:rsid w:val="00CA149B"/>
    <w:rsid w:val="00CA2CE4"/>
    <w:rsid w:val="00CA343D"/>
    <w:rsid w:val="00CA3EE0"/>
    <w:rsid w:val="00CA4234"/>
    <w:rsid w:val="00CA44FD"/>
    <w:rsid w:val="00CA6576"/>
    <w:rsid w:val="00CA7062"/>
    <w:rsid w:val="00CA7348"/>
    <w:rsid w:val="00CB073B"/>
    <w:rsid w:val="00CB0D0A"/>
    <w:rsid w:val="00CB15F0"/>
    <w:rsid w:val="00CB232B"/>
    <w:rsid w:val="00CB2E69"/>
    <w:rsid w:val="00CB553B"/>
    <w:rsid w:val="00CB69D6"/>
    <w:rsid w:val="00CB7563"/>
    <w:rsid w:val="00CC108B"/>
    <w:rsid w:val="00CC140F"/>
    <w:rsid w:val="00CC1988"/>
    <w:rsid w:val="00CC1B19"/>
    <w:rsid w:val="00CC4A37"/>
    <w:rsid w:val="00CC5359"/>
    <w:rsid w:val="00CC5DF5"/>
    <w:rsid w:val="00CC648E"/>
    <w:rsid w:val="00CC66FB"/>
    <w:rsid w:val="00CC6A68"/>
    <w:rsid w:val="00CC7F4C"/>
    <w:rsid w:val="00CD05A9"/>
    <w:rsid w:val="00CD0DAE"/>
    <w:rsid w:val="00CD10B8"/>
    <w:rsid w:val="00CD13E6"/>
    <w:rsid w:val="00CD1562"/>
    <w:rsid w:val="00CD19BC"/>
    <w:rsid w:val="00CD2FB4"/>
    <w:rsid w:val="00CD4545"/>
    <w:rsid w:val="00CD46E2"/>
    <w:rsid w:val="00CD4C2E"/>
    <w:rsid w:val="00CD5A38"/>
    <w:rsid w:val="00CD703B"/>
    <w:rsid w:val="00CE2065"/>
    <w:rsid w:val="00CE251E"/>
    <w:rsid w:val="00CE2560"/>
    <w:rsid w:val="00CE264F"/>
    <w:rsid w:val="00CE2667"/>
    <w:rsid w:val="00CE34FD"/>
    <w:rsid w:val="00CE3F92"/>
    <w:rsid w:val="00CE49BD"/>
    <w:rsid w:val="00CE4CE6"/>
    <w:rsid w:val="00CE4D2F"/>
    <w:rsid w:val="00CE574E"/>
    <w:rsid w:val="00CE7126"/>
    <w:rsid w:val="00CF0997"/>
    <w:rsid w:val="00CF18AF"/>
    <w:rsid w:val="00CF381C"/>
    <w:rsid w:val="00CF4556"/>
    <w:rsid w:val="00CF4CEC"/>
    <w:rsid w:val="00CF706D"/>
    <w:rsid w:val="00D0071B"/>
    <w:rsid w:val="00D02072"/>
    <w:rsid w:val="00D0216D"/>
    <w:rsid w:val="00D0251B"/>
    <w:rsid w:val="00D025F8"/>
    <w:rsid w:val="00D037AD"/>
    <w:rsid w:val="00D10785"/>
    <w:rsid w:val="00D123F2"/>
    <w:rsid w:val="00D126C6"/>
    <w:rsid w:val="00D12B08"/>
    <w:rsid w:val="00D133DC"/>
    <w:rsid w:val="00D13529"/>
    <w:rsid w:val="00D13822"/>
    <w:rsid w:val="00D1565B"/>
    <w:rsid w:val="00D15BEE"/>
    <w:rsid w:val="00D1677B"/>
    <w:rsid w:val="00D17569"/>
    <w:rsid w:val="00D17BB1"/>
    <w:rsid w:val="00D17F54"/>
    <w:rsid w:val="00D2229A"/>
    <w:rsid w:val="00D22A6A"/>
    <w:rsid w:val="00D22F23"/>
    <w:rsid w:val="00D25905"/>
    <w:rsid w:val="00D25E60"/>
    <w:rsid w:val="00D26D9B"/>
    <w:rsid w:val="00D30FF5"/>
    <w:rsid w:val="00D31494"/>
    <w:rsid w:val="00D32BCC"/>
    <w:rsid w:val="00D33601"/>
    <w:rsid w:val="00D33912"/>
    <w:rsid w:val="00D33C2F"/>
    <w:rsid w:val="00D34036"/>
    <w:rsid w:val="00D34D69"/>
    <w:rsid w:val="00D37F32"/>
    <w:rsid w:val="00D4031A"/>
    <w:rsid w:val="00D408E6"/>
    <w:rsid w:val="00D408F3"/>
    <w:rsid w:val="00D4113F"/>
    <w:rsid w:val="00D4148F"/>
    <w:rsid w:val="00D416CA"/>
    <w:rsid w:val="00D41CC9"/>
    <w:rsid w:val="00D43488"/>
    <w:rsid w:val="00D447D2"/>
    <w:rsid w:val="00D44D9B"/>
    <w:rsid w:val="00D4576D"/>
    <w:rsid w:val="00D469B4"/>
    <w:rsid w:val="00D507C9"/>
    <w:rsid w:val="00D5203E"/>
    <w:rsid w:val="00D533B0"/>
    <w:rsid w:val="00D53974"/>
    <w:rsid w:val="00D54855"/>
    <w:rsid w:val="00D552FF"/>
    <w:rsid w:val="00D5535D"/>
    <w:rsid w:val="00D556E4"/>
    <w:rsid w:val="00D5614E"/>
    <w:rsid w:val="00D56D45"/>
    <w:rsid w:val="00D57FA8"/>
    <w:rsid w:val="00D60391"/>
    <w:rsid w:val="00D61C25"/>
    <w:rsid w:val="00D6244F"/>
    <w:rsid w:val="00D630D4"/>
    <w:rsid w:val="00D63738"/>
    <w:rsid w:val="00D63760"/>
    <w:rsid w:val="00D6386F"/>
    <w:rsid w:val="00D64C61"/>
    <w:rsid w:val="00D6555B"/>
    <w:rsid w:val="00D65B8B"/>
    <w:rsid w:val="00D660D0"/>
    <w:rsid w:val="00D676BA"/>
    <w:rsid w:val="00D72D00"/>
    <w:rsid w:val="00D731D1"/>
    <w:rsid w:val="00D74D97"/>
    <w:rsid w:val="00D75633"/>
    <w:rsid w:val="00D75EB6"/>
    <w:rsid w:val="00D75FFD"/>
    <w:rsid w:val="00D763FA"/>
    <w:rsid w:val="00D77D74"/>
    <w:rsid w:val="00D80447"/>
    <w:rsid w:val="00D81B15"/>
    <w:rsid w:val="00D828B9"/>
    <w:rsid w:val="00D82DC7"/>
    <w:rsid w:val="00D83E5B"/>
    <w:rsid w:val="00D845AF"/>
    <w:rsid w:val="00D8484D"/>
    <w:rsid w:val="00D84E61"/>
    <w:rsid w:val="00D85277"/>
    <w:rsid w:val="00D8533C"/>
    <w:rsid w:val="00D85D3B"/>
    <w:rsid w:val="00D86F0C"/>
    <w:rsid w:val="00D90DBB"/>
    <w:rsid w:val="00D94BBF"/>
    <w:rsid w:val="00D953B3"/>
    <w:rsid w:val="00D95B89"/>
    <w:rsid w:val="00D97F66"/>
    <w:rsid w:val="00DA0412"/>
    <w:rsid w:val="00DA0B83"/>
    <w:rsid w:val="00DA0C66"/>
    <w:rsid w:val="00DA0ED3"/>
    <w:rsid w:val="00DA1448"/>
    <w:rsid w:val="00DA2787"/>
    <w:rsid w:val="00DA2858"/>
    <w:rsid w:val="00DA384B"/>
    <w:rsid w:val="00DA3D30"/>
    <w:rsid w:val="00DA42B9"/>
    <w:rsid w:val="00DA4D04"/>
    <w:rsid w:val="00DB18ED"/>
    <w:rsid w:val="00DB1AD6"/>
    <w:rsid w:val="00DB2740"/>
    <w:rsid w:val="00DB4770"/>
    <w:rsid w:val="00DB4B29"/>
    <w:rsid w:val="00DB4EDB"/>
    <w:rsid w:val="00DB51C4"/>
    <w:rsid w:val="00DB5872"/>
    <w:rsid w:val="00DB6EA3"/>
    <w:rsid w:val="00DC021C"/>
    <w:rsid w:val="00DC0380"/>
    <w:rsid w:val="00DC0B97"/>
    <w:rsid w:val="00DC10E2"/>
    <w:rsid w:val="00DC17A0"/>
    <w:rsid w:val="00DC2305"/>
    <w:rsid w:val="00DC2DEC"/>
    <w:rsid w:val="00DC318B"/>
    <w:rsid w:val="00DC3218"/>
    <w:rsid w:val="00DC4EF8"/>
    <w:rsid w:val="00DC4FFA"/>
    <w:rsid w:val="00DC5780"/>
    <w:rsid w:val="00DC5815"/>
    <w:rsid w:val="00DC5F0C"/>
    <w:rsid w:val="00DC683C"/>
    <w:rsid w:val="00DC6943"/>
    <w:rsid w:val="00DC6A58"/>
    <w:rsid w:val="00DC78C3"/>
    <w:rsid w:val="00DD2A5E"/>
    <w:rsid w:val="00DD3D68"/>
    <w:rsid w:val="00DD5091"/>
    <w:rsid w:val="00DD5365"/>
    <w:rsid w:val="00DD53EC"/>
    <w:rsid w:val="00DD61B1"/>
    <w:rsid w:val="00DD65B8"/>
    <w:rsid w:val="00DD6674"/>
    <w:rsid w:val="00DD688C"/>
    <w:rsid w:val="00DE0408"/>
    <w:rsid w:val="00DE0CCD"/>
    <w:rsid w:val="00DE3162"/>
    <w:rsid w:val="00DE325B"/>
    <w:rsid w:val="00DE529C"/>
    <w:rsid w:val="00DE6106"/>
    <w:rsid w:val="00DE6853"/>
    <w:rsid w:val="00DE7B2D"/>
    <w:rsid w:val="00DF04B4"/>
    <w:rsid w:val="00DF09B4"/>
    <w:rsid w:val="00DF0D9B"/>
    <w:rsid w:val="00DF1781"/>
    <w:rsid w:val="00DF33FB"/>
    <w:rsid w:val="00DF4835"/>
    <w:rsid w:val="00DF4C0B"/>
    <w:rsid w:val="00DF51C3"/>
    <w:rsid w:val="00DF5C8A"/>
    <w:rsid w:val="00DF6025"/>
    <w:rsid w:val="00DF6792"/>
    <w:rsid w:val="00DF6B69"/>
    <w:rsid w:val="00DF7016"/>
    <w:rsid w:val="00DF7675"/>
    <w:rsid w:val="00DF7EDD"/>
    <w:rsid w:val="00E017A8"/>
    <w:rsid w:val="00E02AFC"/>
    <w:rsid w:val="00E03170"/>
    <w:rsid w:val="00E038EB"/>
    <w:rsid w:val="00E03EA7"/>
    <w:rsid w:val="00E040D6"/>
    <w:rsid w:val="00E04B9E"/>
    <w:rsid w:val="00E04C60"/>
    <w:rsid w:val="00E05A8B"/>
    <w:rsid w:val="00E07E5F"/>
    <w:rsid w:val="00E10ACE"/>
    <w:rsid w:val="00E11BD5"/>
    <w:rsid w:val="00E130B5"/>
    <w:rsid w:val="00E14BB0"/>
    <w:rsid w:val="00E14D48"/>
    <w:rsid w:val="00E160E2"/>
    <w:rsid w:val="00E1618D"/>
    <w:rsid w:val="00E1625A"/>
    <w:rsid w:val="00E17414"/>
    <w:rsid w:val="00E21E46"/>
    <w:rsid w:val="00E23328"/>
    <w:rsid w:val="00E23DB8"/>
    <w:rsid w:val="00E25355"/>
    <w:rsid w:val="00E255EF"/>
    <w:rsid w:val="00E25B27"/>
    <w:rsid w:val="00E25B77"/>
    <w:rsid w:val="00E275AE"/>
    <w:rsid w:val="00E27636"/>
    <w:rsid w:val="00E27765"/>
    <w:rsid w:val="00E30AD6"/>
    <w:rsid w:val="00E3116A"/>
    <w:rsid w:val="00E31D75"/>
    <w:rsid w:val="00E32166"/>
    <w:rsid w:val="00E32B18"/>
    <w:rsid w:val="00E33090"/>
    <w:rsid w:val="00E33162"/>
    <w:rsid w:val="00E33B9D"/>
    <w:rsid w:val="00E35770"/>
    <w:rsid w:val="00E37E4A"/>
    <w:rsid w:val="00E4076B"/>
    <w:rsid w:val="00E40C0A"/>
    <w:rsid w:val="00E410AE"/>
    <w:rsid w:val="00E413DF"/>
    <w:rsid w:val="00E42577"/>
    <w:rsid w:val="00E43F19"/>
    <w:rsid w:val="00E459FA"/>
    <w:rsid w:val="00E45E17"/>
    <w:rsid w:val="00E46064"/>
    <w:rsid w:val="00E46432"/>
    <w:rsid w:val="00E539C7"/>
    <w:rsid w:val="00E5420B"/>
    <w:rsid w:val="00E54C2F"/>
    <w:rsid w:val="00E565E3"/>
    <w:rsid w:val="00E5693A"/>
    <w:rsid w:val="00E56EE6"/>
    <w:rsid w:val="00E63DB5"/>
    <w:rsid w:val="00E6402A"/>
    <w:rsid w:val="00E64E53"/>
    <w:rsid w:val="00E6578C"/>
    <w:rsid w:val="00E65BE7"/>
    <w:rsid w:val="00E65D57"/>
    <w:rsid w:val="00E6635D"/>
    <w:rsid w:val="00E669A7"/>
    <w:rsid w:val="00E675C3"/>
    <w:rsid w:val="00E70179"/>
    <w:rsid w:val="00E705AE"/>
    <w:rsid w:val="00E70AD1"/>
    <w:rsid w:val="00E70CEB"/>
    <w:rsid w:val="00E72635"/>
    <w:rsid w:val="00E72A70"/>
    <w:rsid w:val="00E73C35"/>
    <w:rsid w:val="00E73CAB"/>
    <w:rsid w:val="00E75311"/>
    <w:rsid w:val="00E75866"/>
    <w:rsid w:val="00E76B46"/>
    <w:rsid w:val="00E80C70"/>
    <w:rsid w:val="00E8120E"/>
    <w:rsid w:val="00E817E2"/>
    <w:rsid w:val="00E81E0E"/>
    <w:rsid w:val="00E8266B"/>
    <w:rsid w:val="00E82C3D"/>
    <w:rsid w:val="00E83ABB"/>
    <w:rsid w:val="00E83BB3"/>
    <w:rsid w:val="00E83C21"/>
    <w:rsid w:val="00E83EA7"/>
    <w:rsid w:val="00E84157"/>
    <w:rsid w:val="00E85EAA"/>
    <w:rsid w:val="00E86FA1"/>
    <w:rsid w:val="00E8798F"/>
    <w:rsid w:val="00E90271"/>
    <w:rsid w:val="00E91238"/>
    <w:rsid w:val="00E93A53"/>
    <w:rsid w:val="00E94569"/>
    <w:rsid w:val="00E94863"/>
    <w:rsid w:val="00E95227"/>
    <w:rsid w:val="00E965F2"/>
    <w:rsid w:val="00E96A82"/>
    <w:rsid w:val="00E97066"/>
    <w:rsid w:val="00E9741A"/>
    <w:rsid w:val="00E97CB1"/>
    <w:rsid w:val="00EA0002"/>
    <w:rsid w:val="00EA0AF6"/>
    <w:rsid w:val="00EA3A09"/>
    <w:rsid w:val="00EA4AE5"/>
    <w:rsid w:val="00EA539B"/>
    <w:rsid w:val="00EA62FF"/>
    <w:rsid w:val="00EA688F"/>
    <w:rsid w:val="00EA6BE4"/>
    <w:rsid w:val="00EA6F8B"/>
    <w:rsid w:val="00EA781E"/>
    <w:rsid w:val="00EA7AE0"/>
    <w:rsid w:val="00EB1C43"/>
    <w:rsid w:val="00EB2047"/>
    <w:rsid w:val="00EB2185"/>
    <w:rsid w:val="00EB2702"/>
    <w:rsid w:val="00EB4274"/>
    <w:rsid w:val="00EB46D6"/>
    <w:rsid w:val="00EB48E3"/>
    <w:rsid w:val="00EB4D94"/>
    <w:rsid w:val="00EB54C1"/>
    <w:rsid w:val="00EB65EF"/>
    <w:rsid w:val="00EC18FE"/>
    <w:rsid w:val="00EC1927"/>
    <w:rsid w:val="00EC2A89"/>
    <w:rsid w:val="00EC377E"/>
    <w:rsid w:val="00EC4EAC"/>
    <w:rsid w:val="00EC6049"/>
    <w:rsid w:val="00EC6466"/>
    <w:rsid w:val="00EC7048"/>
    <w:rsid w:val="00EC75E4"/>
    <w:rsid w:val="00EC76B5"/>
    <w:rsid w:val="00ED2386"/>
    <w:rsid w:val="00ED30C5"/>
    <w:rsid w:val="00ED3A31"/>
    <w:rsid w:val="00ED3A94"/>
    <w:rsid w:val="00ED3A99"/>
    <w:rsid w:val="00ED42FC"/>
    <w:rsid w:val="00ED4534"/>
    <w:rsid w:val="00ED63F3"/>
    <w:rsid w:val="00ED652D"/>
    <w:rsid w:val="00ED6C0D"/>
    <w:rsid w:val="00ED6CFA"/>
    <w:rsid w:val="00EE10BA"/>
    <w:rsid w:val="00EE1186"/>
    <w:rsid w:val="00EE1655"/>
    <w:rsid w:val="00EE1792"/>
    <w:rsid w:val="00EE1927"/>
    <w:rsid w:val="00EE1AEA"/>
    <w:rsid w:val="00EE266A"/>
    <w:rsid w:val="00EE26CD"/>
    <w:rsid w:val="00EE2CCB"/>
    <w:rsid w:val="00EE2D3E"/>
    <w:rsid w:val="00EE40EB"/>
    <w:rsid w:val="00EE43C9"/>
    <w:rsid w:val="00EE4F0A"/>
    <w:rsid w:val="00EE4F7D"/>
    <w:rsid w:val="00EE71C0"/>
    <w:rsid w:val="00EE7C25"/>
    <w:rsid w:val="00EE7C6B"/>
    <w:rsid w:val="00EF07E1"/>
    <w:rsid w:val="00EF0CBA"/>
    <w:rsid w:val="00EF1159"/>
    <w:rsid w:val="00EF13B7"/>
    <w:rsid w:val="00EF1CC6"/>
    <w:rsid w:val="00EF1DFF"/>
    <w:rsid w:val="00EF3429"/>
    <w:rsid w:val="00EF35AA"/>
    <w:rsid w:val="00EF3B16"/>
    <w:rsid w:val="00EF5128"/>
    <w:rsid w:val="00EF5225"/>
    <w:rsid w:val="00EF6EBA"/>
    <w:rsid w:val="00EF71B8"/>
    <w:rsid w:val="00F00078"/>
    <w:rsid w:val="00F0033C"/>
    <w:rsid w:val="00F00502"/>
    <w:rsid w:val="00F0076F"/>
    <w:rsid w:val="00F007E7"/>
    <w:rsid w:val="00F04CDF"/>
    <w:rsid w:val="00F0521D"/>
    <w:rsid w:val="00F06537"/>
    <w:rsid w:val="00F0679C"/>
    <w:rsid w:val="00F0709B"/>
    <w:rsid w:val="00F1077A"/>
    <w:rsid w:val="00F1148F"/>
    <w:rsid w:val="00F1388F"/>
    <w:rsid w:val="00F15094"/>
    <w:rsid w:val="00F1522F"/>
    <w:rsid w:val="00F15923"/>
    <w:rsid w:val="00F15CCB"/>
    <w:rsid w:val="00F15DE5"/>
    <w:rsid w:val="00F164C9"/>
    <w:rsid w:val="00F20B3D"/>
    <w:rsid w:val="00F219E8"/>
    <w:rsid w:val="00F240D4"/>
    <w:rsid w:val="00F24D9C"/>
    <w:rsid w:val="00F25170"/>
    <w:rsid w:val="00F2664E"/>
    <w:rsid w:val="00F316D8"/>
    <w:rsid w:val="00F31A88"/>
    <w:rsid w:val="00F3308E"/>
    <w:rsid w:val="00F33253"/>
    <w:rsid w:val="00F3433A"/>
    <w:rsid w:val="00F35022"/>
    <w:rsid w:val="00F35368"/>
    <w:rsid w:val="00F358E7"/>
    <w:rsid w:val="00F35C30"/>
    <w:rsid w:val="00F36BCB"/>
    <w:rsid w:val="00F36D33"/>
    <w:rsid w:val="00F42238"/>
    <w:rsid w:val="00F42FE2"/>
    <w:rsid w:val="00F43AE4"/>
    <w:rsid w:val="00F43B20"/>
    <w:rsid w:val="00F454FF"/>
    <w:rsid w:val="00F46118"/>
    <w:rsid w:val="00F46602"/>
    <w:rsid w:val="00F47955"/>
    <w:rsid w:val="00F507C3"/>
    <w:rsid w:val="00F509CE"/>
    <w:rsid w:val="00F50A5C"/>
    <w:rsid w:val="00F51E8F"/>
    <w:rsid w:val="00F523CB"/>
    <w:rsid w:val="00F526FD"/>
    <w:rsid w:val="00F52706"/>
    <w:rsid w:val="00F52C4C"/>
    <w:rsid w:val="00F534B9"/>
    <w:rsid w:val="00F53B6E"/>
    <w:rsid w:val="00F541C1"/>
    <w:rsid w:val="00F54EFE"/>
    <w:rsid w:val="00F556B4"/>
    <w:rsid w:val="00F5658E"/>
    <w:rsid w:val="00F5799F"/>
    <w:rsid w:val="00F61151"/>
    <w:rsid w:val="00F61D7F"/>
    <w:rsid w:val="00F66769"/>
    <w:rsid w:val="00F6727D"/>
    <w:rsid w:val="00F6739D"/>
    <w:rsid w:val="00F6771A"/>
    <w:rsid w:val="00F704B0"/>
    <w:rsid w:val="00F705ED"/>
    <w:rsid w:val="00F7165E"/>
    <w:rsid w:val="00F72628"/>
    <w:rsid w:val="00F7493D"/>
    <w:rsid w:val="00F74B1D"/>
    <w:rsid w:val="00F7610E"/>
    <w:rsid w:val="00F762CB"/>
    <w:rsid w:val="00F7647D"/>
    <w:rsid w:val="00F7699E"/>
    <w:rsid w:val="00F7745F"/>
    <w:rsid w:val="00F77780"/>
    <w:rsid w:val="00F77847"/>
    <w:rsid w:val="00F77BF2"/>
    <w:rsid w:val="00F810B9"/>
    <w:rsid w:val="00F811EE"/>
    <w:rsid w:val="00F81892"/>
    <w:rsid w:val="00F8288D"/>
    <w:rsid w:val="00F82979"/>
    <w:rsid w:val="00F83609"/>
    <w:rsid w:val="00F83D2F"/>
    <w:rsid w:val="00F83D85"/>
    <w:rsid w:val="00F842E6"/>
    <w:rsid w:val="00F84FEE"/>
    <w:rsid w:val="00F85A27"/>
    <w:rsid w:val="00F85F15"/>
    <w:rsid w:val="00F868C8"/>
    <w:rsid w:val="00F86A6F"/>
    <w:rsid w:val="00F8725A"/>
    <w:rsid w:val="00F87F16"/>
    <w:rsid w:val="00F90E67"/>
    <w:rsid w:val="00F9162C"/>
    <w:rsid w:val="00F92A78"/>
    <w:rsid w:val="00F93696"/>
    <w:rsid w:val="00F94316"/>
    <w:rsid w:val="00F95BA1"/>
    <w:rsid w:val="00F963B0"/>
    <w:rsid w:val="00F966F2"/>
    <w:rsid w:val="00F967C5"/>
    <w:rsid w:val="00F97E6F"/>
    <w:rsid w:val="00FA1BC5"/>
    <w:rsid w:val="00FA2A67"/>
    <w:rsid w:val="00FA576C"/>
    <w:rsid w:val="00FA5CE7"/>
    <w:rsid w:val="00FA5F8C"/>
    <w:rsid w:val="00FB03ED"/>
    <w:rsid w:val="00FB134C"/>
    <w:rsid w:val="00FB2BDF"/>
    <w:rsid w:val="00FB2EEE"/>
    <w:rsid w:val="00FB37FA"/>
    <w:rsid w:val="00FB4A5A"/>
    <w:rsid w:val="00FB70B8"/>
    <w:rsid w:val="00FB7A81"/>
    <w:rsid w:val="00FB7B16"/>
    <w:rsid w:val="00FB7C6A"/>
    <w:rsid w:val="00FC0208"/>
    <w:rsid w:val="00FC295F"/>
    <w:rsid w:val="00FC3A89"/>
    <w:rsid w:val="00FC4143"/>
    <w:rsid w:val="00FC5B65"/>
    <w:rsid w:val="00FC6B06"/>
    <w:rsid w:val="00FC6BCC"/>
    <w:rsid w:val="00FC6F2F"/>
    <w:rsid w:val="00FC7A04"/>
    <w:rsid w:val="00FD0FC9"/>
    <w:rsid w:val="00FD13D9"/>
    <w:rsid w:val="00FD15F4"/>
    <w:rsid w:val="00FD2852"/>
    <w:rsid w:val="00FD2904"/>
    <w:rsid w:val="00FD2D2A"/>
    <w:rsid w:val="00FD2DAE"/>
    <w:rsid w:val="00FD2ECB"/>
    <w:rsid w:val="00FD309E"/>
    <w:rsid w:val="00FD31A1"/>
    <w:rsid w:val="00FD4999"/>
    <w:rsid w:val="00FD4BD5"/>
    <w:rsid w:val="00FD4E90"/>
    <w:rsid w:val="00FD5245"/>
    <w:rsid w:val="00FD6575"/>
    <w:rsid w:val="00FD721F"/>
    <w:rsid w:val="00FE0A10"/>
    <w:rsid w:val="00FE0FA7"/>
    <w:rsid w:val="00FE15C1"/>
    <w:rsid w:val="00FE16BD"/>
    <w:rsid w:val="00FE1917"/>
    <w:rsid w:val="00FE1CA4"/>
    <w:rsid w:val="00FE1E57"/>
    <w:rsid w:val="00FE2A26"/>
    <w:rsid w:val="00FE2E74"/>
    <w:rsid w:val="00FE41D4"/>
    <w:rsid w:val="00FE41FA"/>
    <w:rsid w:val="00FE4288"/>
    <w:rsid w:val="00FE5598"/>
    <w:rsid w:val="00FE6A95"/>
    <w:rsid w:val="00FE75E7"/>
    <w:rsid w:val="00FE7C5C"/>
    <w:rsid w:val="00FE7C8A"/>
    <w:rsid w:val="00FF10C6"/>
    <w:rsid w:val="00FF15ED"/>
    <w:rsid w:val="00FF1624"/>
    <w:rsid w:val="00FF1EDF"/>
    <w:rsid w:val="00FF4769"/>
    <w:rsid w:val="00FF49D1"/>
    <w:rsid w:val="00FF5ADF"/>
    <w:rsid w:val="00FF6EDC"/>
    <w:rsid w:val="00FF70CF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6102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08AE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3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gwp6d5c88c1gwp7af1cf21msonormal">
    <w:name w:val="gwp6d5c88c1_gwp7af1cf21_msonormal"/>
    <w:basedOn w:val="Normalny"/>
    <w:rsid w:val="00907DC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d5c88c1font">
    <w:name w:val="gwp6d5c88c1_font"/>
    <w:basedOn w:val="Domylnaczcionkaakapitu"/>
    <w:rsid w:val="00907DCC"/>
  </w:style>
  <w:style w:type="character" w:customStyle="1" w:styleId="gwp6d5c88c1gwp7af1cf21msohyperlink">
    <w:name w:val="gwp6d5c88c1_gwp7af1cf21_msohyperlink"/>
    <w:basedOn w:val="Domylnaczcionkaakapitu"/>
    <w:rsid w:val="00907DCC"/>
  </w:style>
  <w:style w:type="character" w:customStyle="1" w:styleId="x193iq5w">
    <w:name w:val="x193iq5w"/>
    <w:basedOn w:val="Domylnaczcionkaakapitu"/>
    <w:rsid w:val="000E25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08AE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3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gwp6d5c88c1gwp7af1cf21msonormal">
    <w:name w:val="gwp6d5c88c1_gwp7af1cf21_msonormal"/>
    <w:basedOn w:val="Normalny"/>
    <w:rsid w:val="00907DC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d5c88c1font">
    <w:name w:val="gwp6d5c88c1_font"/>
    <w:basedOn w:val="Domylnaczcionkaakapitu"/>
    <w:rsid w:val="00907DCC"/>
  </w:style>
  <w:style w:type="character" w:customStyle="1" w:styleId="gwp6d5c88c1gwp7af1cf21msohyperlink">
    <w:name w:val="gwp6d5c88c1_gwp7af1cf21_msohyperlink"/>
    <w:basedOn w:val="Domylnaczcionkaakapitu"/>
    <w:rsid w:val="00907DCC"/>
  </w:style>
  <w:style w:type="character" w:customStyle="1" w:styleId="x193iq5w">
    <w:name w:val="x193iq5w"/>
    <w:basedOn w:val="Domylnaczcionkaakapitu"/>
    <w:rsid w:val="000E2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6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3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8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5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7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67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7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8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5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24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6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1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83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7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0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04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0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8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8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9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1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9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26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2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9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2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161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6" w:color="999999"/>
            <w:bottom w:val="none" w:sz="0" w:space="0" w:color="auto"/>
            <w:right w:val="none" w:sz="0" w:space="0" w:color="auto"/>
          </w:divBdr>
          <w:divsChild>
            <w:div w:id="12762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73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1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405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68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53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8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1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5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0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3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2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26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691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636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36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287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425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818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576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326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323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576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0734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42613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176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32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3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41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65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24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736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136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069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3901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633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8330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5143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632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5589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1131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7599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163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6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06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0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6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2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0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60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20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5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90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824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397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83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99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712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31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39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08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2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4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3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4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24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15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5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09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1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7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2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1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42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63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2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77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5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2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7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1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7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9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2874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6" w:color="999999"/>
                <w:bottom w:val="none" w:sz="0" w:space="0" w:color="auto"/>
                <w:right w:val="none" w:sz="0" w:space="0" w:color="auto"/>
              </w:divBdr>
              <w:divsChild>
                <w:div w:id="1054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09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431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115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806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508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5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4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7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3DAA2-C34C-496C-BC20-2992C7634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294</Words>
  <Characters>1767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User</cp:lastModifiedBy>
  <cp:revision>35</cp:revision>
  <cp:lastPrinted>2026-10-30T10:10:00Z</cp:lastPrinted>
  <dcterms:created xsi:type="dcterms:W3CDTF">2026-10-01T10:14:00Z</dcterms:created>
  <dcterms:modified xsi:type="dcterms:W3CDTF">2026-11-06T10:37:00Z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